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FCA0F" w14:textId="520281F6" w:rsidR="00203E15" w:rsidRDefault="003C5C53" w:rsidP="00461655">
      <w:pPr>
        <w:pStyle w:val="Heading1"/>
        <w:rPr>
          <w:rFonts w:eastAsia="MS Mincho"/>
          <w:b w:val="0"/>
          <w:szCs w:val="24"/>
        </w:rPr>
      </w:pPr>
      <w:r w:rsidRPr="003C5C53">
        <w:rPr>
          <w:rFonts w:eastAsia="MS Mincho"/>
          <w:szCs w:val="24"/>
        </w:rPr>
        <w:t>NASKAH JURNAL</w:t>
      </w:r>
    </w:p>
    <w:p w14:paraId="097D2D31" w14:textId="77777777" w:rsidR="00203E15" w:rsidRDefault="00203E15" w:rsidP="004440C8">
      <w:pPr>
        <w:pStyle w:val="infAffiliation"/>
        <w:rPr>
          <w:rFonts w:ascii="Times New Roman" w:eastAsia="MS Mincho" w:hAnsi="Times New Roman"/>
          <w:b/>
          <w:sz w:val="24"/>
          <w:szCs w:val="24"/>
        </w:rPr>
      </w:pPr>
    </w:p>
    <w:tbl>
      <w:tblPr>
        <w:tblW w:w="9463" w:type="dxa"/>
        <w:tblInd w:w="424" w:type="dxa"/>
        <w:tblLook w:val="04A0" w:firstRow="1" w:lastRow="0" w:firstColumn="1" w:lastColumn="0" w:noHBand="0" w:noVBand="1"/>
      </w:tblPr>
      <w:tblGrid>
        <w:gridCol w:w="7906"/>
        <w:gridCol w:w="1557"/>
      </w:tblGrid>
      <w:tr w:rsidR="00203E15" w14:paraId="36DCAC08" w14:textId="77777777" w:rsidTr="004440C8">
        <w:trPr>
          <w:trHeight w:val="1756"/>
        </w:trPr>
        <w:tc>
          <w:tcPr>
            <w:tcW w:w="7906" w:type="dxa"/>
            <w:tcBorders>
              <w:right w:val="single" w:sz="4" w:space="0" w:color="auto"/>
            </w:tcBorders>
            <w:shd w:val="clear" w:color="auto" w:fill="auto"/>
          </w:tcPr>
          <w:p w14:paraId="737D6B9A" w14:textId="77777777" w:rsidR="00203E15" w:rsidRPr="00203E15" w:rsidRDefault="00203E15" w:rsidP="00203E15">
            <w:pPr>
              <w:pStyle w:val="Heading2"/>
              <w:spacing w:before="0" w:after="0"/>
              <w:ind w:right="599"/>
              <w:rPr>
                <w:rFonts w:ascii="Arial" w:hAnsi="Arial" w:cs="Arial"/>
                <w:b w:val="0"/>
                <w:bCs w:val="0"/>
                <w:i/>
                <w:sz w:val="56"/>
                <w:szCs w:val="56"/>
              </w:rPr>
            </w:pPr>
            <w:r w:rsidRPr="00203E15">
              <w:rPr>
                <w:rFonts w:ascii="Arial" w:hAnsi="Arial" w:cs="Arial"/>
                <w:i/>
                <w:noProof/>
                <w:sz w:val="56"/>
                <w:szCs w:val="56"/>
                <w:lang w:eastAsia="en-US"/>
              </w:rPr>
              <w:drawing>
                <wp:anchor distT="0" distB="0" distL="114300" distR="114300" simplePos="0" relativeHeight="251659264" behindDoc="0" locked="0" layoutInCell="1" allowOverlap="1" wp14:anchorId="0CA91E19" wp14:editId="4F57636F">
                  <wp:simplePos x="0" y="0"/>
                  <wp:positionH relativeFrom="margin">
                    <wp:align>left</wp:align>
                  </wp:positionH>
                  <wp:positionV relativeFrom="margin">
                    <wp:align>center</wp:align>
                  </wp:positionV>
                  <wp:extent cx="1170305" cy="1044575"/>
                  <wp:effectExtent l="0" t="0" r="0" b="3175"/>
                  <wp:wrapSquare wrapText="bothSides"/>
                  <wp:docPr id="13" name="Picture 13" descr="jep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pi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521" cy="10474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E15">
              <w:rPr>
                <w:rFonts w:ascii="Arial" w:hAnsi="Arial" w:cs="Arial"/>
                <w:b w:val="0"/>
                <w:bCs w:val="0"/>
                <w:i/>
                <w:sz w:val="56"/>
                <w:szCs w:val="56"/>
              </w:rPr>
              <w:t xml:space="preserve">JEPIN </w:t>
            </w:r>
          </w:p>
          <w:p w14:paraId="0FD66D89" w14:textId="2D95E9C8" w:rsidR="00203E15" w:rsidRPr="004440C8" w:rsidRDefault="00203E15" w:rsidP="00203E15">
            <w:pPr>
              <w:pStyle w:val="Heading2"/>
              <w:spacing w:before="0" w:after="0"/>
              <w:rPr>
                <w:rFonts w:ascii="Arial" w:hAnsi="Arial" w:cs="Arial"/>
                <w:b w:val="0"/>
                <w:i/>
                <w:sz w:val="28"/>
                <w:szCs w:val="28"/>
              </w:rPr>
            </w:pPr>
            <w:r w:rsidRPr="004440C8">
              <w:rPr>
                <w:rFonts w:ascii="Arial" w:hAnsi="Arial" w:cs="Arial"/>
                <w:b w:val="0"/>
                <w:i/>
                <w:sz w:val="28"/>
                <w:szCs w:val="28"/>
              </w:rPr>
              <w:t>(Jurnal Edukasi dan Penelitian Informatika)</w:t>
            </w:r>
          </w:p>
          <w:p w14:paraId="3034EBA0" w14:textId="77777777" w:rsidR="00203E15" w:rsidRPr="004440C8" w:rsidRDefault="00203E15" w:rsidP="00203E15">
            <w:pPr>
              <w:pStyle w:val="Heading2"/>
              <w:spacing w:before="0" w:after="0"/>
              <w:rPr>
                <w:b w:val="0"/>
                <w:lang w:val="id-ID"/>
              </w:rPr>
            </w:pPr>
            <w:proofErr w:type="gramStart"/>
            <w:r w:rsidRPr="004440C8">
              <w:rPr>
                <w:rFonts w:ascii="Verdana" w:hAnsi="Verdana"/>
                <w:b w:val="0"/>
                <w:sz w:val="20"/>
                <w:szCs w:val="20"/>
                <w:shd w:val="clear" w:color="auto" w:fill="FFFFFF"/>
              </w:rPr>
              <w:t>ISSN</w:t>
            </w:r>
            <w:r w:rsidRPr="004440C8">
              <w:rPr>
                <w:rFonts w:ascii="Verdana" w:hAnsi="Verdana"/>
                <w:b w:val="0"/>
                <w:sz w:val="20"/>
                <w:szCs w:val="20"/>
                <w:shd w:val="clear" w:color="auto" w:fill="FFFFFF"/>
                <w:lang w:val="id-ID"/>
              </w:rPr>
              <w:t>(</w:t>
            </w:r>
            <w:proofErr w:type="gramEnd"/>
            <w:r w:rsidRPr="004440C8">
              <w:rPr>
                <w:rFonts w:ascii="Verdana" w:hAnsi="Verdana"/>
                <w:b w:val="0"/>
                <w:sz w:val="20"/>
                <w:szCs w:val="20"/>
                <w:shd w:val="clear" w:color="auto" w:fill="FFFFFF"/>
                <w:lang w:val="id-ID"/>
              </w:rPr>
              <w:t>e)</w:t>
            </w:r>
            <w:r w:rsidRPr="004440C8">
              <w:rPr>
                <w:rFonts w:ascii="Verdana" w:hAnsi="Verdana"/>
                <w:b w:val="0"/>
                <w:sz w:val="20"/>
                <w:szCs w:val="20"/>
                <w:shd w:val="clear" w:color="auto" w:fill="FFFFFF"/>
              </w:rPr>
              <w:t>: 2548-9364 / ISSN</w:t>
            </w:r>
            <w:r w:rsidRPr="004440C8">
              <w:rPr>
                <w:rFonts w:ascii="Verdana" w:hAnsi="Verdana"/>
                <w:b w:val="0"/>
                <w:sz w:val="20"/>
                <w:szCs w:val="20"/>
                <w:shd w:val="clear" w:color="auto" w:fill="FFFFFF"/>
                <w:lang w:val="id-ID"/>
              </w:rPr>
              <w:t xml:space="preserve">(p) </w:t>
            </w:r>
            <w:r w:rsidRPr="004440C8">
              <w:rPr>
                <w:rFonts w:ascii="Verdana" w:hAnsi="Verdana"/>
                <w:b w:val="0"/>
                <w:sz w:val="20"/>
                <w:szCs w:val="20"/>
                <w:shd w:val="clear" w:color="auto" w:fill="FFFFFF"/>
              </w:rPr>
              <w:t>: 2460-0741</w:t>
            </w:r>
          </w:p>
        </w:tc>
        <w:tc>
          <w:tcPr>
            <w:tcW w:w="1557" w:type="dxa"/>
            <w:tcBorders>
              <w:top w:val="single" w:sz="4" w:space="0" w:color="auto"/>
              <w:left w:val="single" w:sz="4" w:space="0" w:color="auto"/>
              <w:bottom w:val="single" w:sz="4" w:space="0" w:color="auto"/>
              <w:right w:val="single" w:sz="4" w:space="0" w:color="auto"/>
            </w:tcBorders>
            <w:shd w:val="clear" w:color="auto" w:fill="auto"/>
          </w:tcPr>
          <w:p w14:paraId="79401E35" w14:textId="77777777" w:rsidR="00203E15" w:rsidRDefault="00203E15" w:rsidP="00203E15">
            <w:pPr>
              <w:pStyle w:val="Header"/>
            </w:pPr>
          </w:p>
          <w:p w14:paraId="2BD3C33A" w14:textId="77777777" w:rsidR="00203E15" w:rsidRPr="005F7534" w:rsidRDefault="00203E15" w:rsidP="00203E15">
            <w:pPr>
              <w:pStyle w:val="Header"/>
              <w:spacing w:after="0"/>
              <w:jc w:val="center"/>
              <w:rPr>
                <w:lang w:val="id-ID"/>
              </w:rPr>
            </w:pPr>
            <w:r w:rsidRPr="005F7534">
              <w:rPr>
                <w:lang w:val="id-ID"/>
              </w:rPr>
              <w:t>Vol. x</w:t>
            </w:r>
          </w:p>
          <w:p w14:paraId="75F5582A" w14:textId="77777777" w:rsidR="00203E15" w:rsidRPr="005F7534" w:rsidRDefault="00203E15" w:rsidP="00203E15">
            <w:pPr>
              <w:pStyle w:val="Header"/>
              <w:spacing w:after="0"/>
              <w:jc w:val="center"/>
              <w:rPr>
                <w:lang w:val="id-ID"/>
              </w:rPr>
            </w:pPr>
            <w:r w:rsidRPr="005F7534">
              <w:rPr>
                <w:lang w:val="id-ID"/>
              </w:rPr>
              <w:t>No. y</w:t>
            </w:r>
          </w:p>
          <w:p w14:paraId="60444A21" w14:textId="77777777" w:rsidR="00203E15" w:rsidRPr="005F7534" w:rsidRDefault="00203E15" w:rsidP="00203E15">
            <w:pPr>
              <w:pStyle w:val="Header"/>
              <w:spacing w:after="0"/>
              <w:jc w:val="center"/>
              <w:rPr>
                <w:lang w:val="id-ID"/>
              </w:rPr>
            </w:pPr>
            <w:r w:rsidRPr="005F7534">
              <w:rPr>
                <w:lang w:val="id-ID"/>
              </w:rPr>
              <w:t>mm yy</w:t>
            </w:r>
          </w:p>
        </w:tc>
      </w:tr>
    </w:tbl>
    <w:p w14:paraId="4AC072CA" w14:textId="77777777" w:rsidR="00203E15" w:rsidRDefault="00203E15" w:rsidP="00203E15">
      <w:pPr>
        <w:pStyle w:val="Header"/>
      </w:pPr>
    </w:p>
    <w:p w14:paraId="35D466AF" w14:textId="77777777" w:rsidR="004440C8" w:rsidRDefault="004440C8" w:rsidP="004440C8">
      <w:pPr>
        <w:pStyle w:val="IEEETitle"/>
      </w:pPr>
      <w:proofErr w:type="gramStart"/>
      <w:r>
        <w:t>SOBATHUNI :</w:t>
      </w:r>
      <w:proofErr w:type="gramEnd"/>
      <w:r>
        <w:t xml:space="preserve"> Aplikasi Rumah Sewa </w:t>
      </w:r>
    </w:p>
    <w:p w14:paraId="3074253C" w14:textId="77777777" w:rsidR="004440C8" w:rsidRPr="0071275B" w:rsidRDefault="004440C8" w:rsidP="004440C8">
      <w:pPr>
        <w:pStyle w:val="IEEETitle"/>
      </w:pPr>
      <w:r>
        <w:t>Berbasis Web</w:t>
      </w:r>
    </w:p>
    <w:p w14:paraId="72C54A95" w14:textId="77777777" w:rsidR="004440C8" w:rsidRPr="002162BB" w:rsidRDefault="004440C8" w:rsidP="004440C8">
      <w:pPr>
        <w:pStyle w:val="IEEEAuthorName"/>
      </w:pPr>
      <w:r>
        <w:t>Muhammad Sholeh Bathin</w:t>
      </w:r>
      <w:r w:rsidRPr="002162BB">
        <w:rPr>
          <w:vertAlign w:val="superscript"/>
        </w:rPr>
        <w:t>#1</w:t>
      </w:r>
      <w:r w:rsidRPr="002162BB">
        <w:t xml:space="preserve">, </w:t>
      </w:r>
      <w:r>
        <w:t>Desi Ramayanti</w:t>
      </w:r>
      <w:r>
        <w:rPr>
          <w:vertAlign w:val="superscript"/>
        </w:rPr>
        <w:t>#</w:t>
      </w:r>
      <w:r w:rsidRPr="002162BB">
        <w:rPr>
          <w:vertAlign w:val="superscript"/>
        </w:rPr>
        <w:t>2</w:t>
      </w:r>
    </w:p>
    <w:p w14:paraId="15CB2387" w14:textId="77777777" w:rsidR="004440C8" w:rsidRPr="0071275B" w:rsidRDefault="004440C8" w:rsidP="004440C8">
      <w:pPr>
        <w:pStyle w:val="IEEEAuthorAffiliation"/>
      </w:pPr>
      <w:r>
        <w:rPr>
          <w:vertAlign w:val="superscript"/>
        </w:rPr>
        <w:t>#</w:t>
      </w:r>
      <w:r>
        <w:t xml:space="preserve">Teknik Informatika, Fakultas Ilmu Komputer, Universitas Mercu Buana </w:t>
      </w:r>
      <w:r>
        <w:br w:type="textWrapping" w:clear="all"/>
        <w:t>Jalan Meruya Selatan, Kebun Jeruk, Jakarta Barat 11650</w:t>
      </w:r>
    </w:p>
    <w:p w14:paraId="2D1EAD03" w14:textId="77777777" w:rsidR="004440C8" w:rsidRPr="001D07E5" w:rsidRDefault="004440C8" w:rsidP="004440C8">
      <w:pPr>
        <w:pStyle w:val="IEEEAuthorEmail"/>
        <w:rPr>
          <w:lang w:val="en-US"/>
        </w:rPr>
      </w:pPr>
      <w:r w:rsidRPr="002162BB">
        <w:rPr>
          <w:vertAlign w:val="superscript"/>
        </w:rPr>
        <w:t>1</w:t>
      </w:r>
      <w:r>
        <w:t>muh.sholeh.bathin@gmail.com</w:t>
      </w:r>
    </w:p>
    <w:p w14:paraId="0CE0240F" w14:textId="77777777" w:rsidR="004440C8" w:rsidRDefault="004440C8" w:rsidP="004440C8">
      <w:pPr>
        <w:pStyle w:val="IEEEAuthorEmail"/>
      </w:pPr>
      <w:r>
        <w:rPr>
          <w:vertAlign w:val="superscript"/>
        </w:rPr>
        <w:t>2</w:t>
      </w:r>
      <w:r>
        <w:t>desi.ramayanti@mercubuana.ac.id</w:t>
      </w:r>
    </w:p>
    <w:p w14:paraId="613D6DC6" w14:textId="77777777" w:rsidR="00203E15" w:rsidRDefault="00203E15" w:rsidP="004440C8">
      <w:pPr>
        <w:pStyle w:val="infAffiliation"/>
        <w:spacing w:after="240"/>
        <w:rPr>
          <w:rFonts w:ascii="Times New Roman" w:eastAsia="MS Mincho" w:hAnsi="Times New Roman"/>
          <w:b/>
          <w:sz w:val="24"/>
          <w:szCs w:val="24"/>
        </w:rPr>
      </w:pPr>
    </w:p>
    <w:p w14:paraId="0EC385D5" w14:textId="77777777" w:rsidR="004440C8" w:rsidRDefault="004440C8" w:rsidP="004440C8">
      <w:pPr>
        <w:pStyle w:val="infAffiliation"/>
        <w:spacing w:after="240"/>
        <w:jc w:val="left"/>
        <w:rPr>
          <w:rFonts w:ascii="Times New Roman" w:eastAsia="MS Mincho" w:hAnsi="Times New Roman"/>
          <w:b/>
          <w:sz w:val="24"/>
          <w:szCs w:val="24"/>
        </w:rPr>
        <w:sectPr w:rsidR="004440C8" w:rsidSect="008D5AB3">
          <w:headerReference w:type="default" r:id="rId10"/>
          <w:footerReference w:type="default" r:id="rId11"/>
          <w:pgSz w:w="11906" w:h="16838"/>
          <w:pgMar w:top="1080" w:right="734" w:bottom="2434" w:left="734" w:header="720" w:footer="720" w:gutter="0"/>
          <w:pgNumType w:start="1"/>
          <w:cols w:space="720"/>
          <w:docGrid w:linePitch="360"/>
        </w:sectPr>
      </w:pPr>
    </w:p>
    <w:p w14:paraId="7059EF6B" w14:textId="77777777" w:rsidR="004440C8" w:rsidRDefault="004440C8" w:rsidP="004440C8">
      <w:pPr>
        <w:pStyle w:val="IEEEAbtract"/>
        <w:rPr>
          <w:szCs w:val="18"/>
        </w:rPr>
      </w:pPr>
      <w:proofErr w:type="gramStart"/>
      <w:r w:rsidRPr="002162BB">
        <w:rPr>
          <w:rStyle w:val="IEEEAbstractHeadingChar"/>
        </w:rPr>
        <w:lastRenderedPageBreak/>
        <w:t>Ab</w:t>
      </w:r>
      <w:r>
        <w:rPr>
          <w:rStyle w:val="IEEEAbstractHeadingChar"/>
        </w:rPr>
        <w:t>s</w:t>
      </w:r>
      <w:r w:rsidRPr="002162BB">
        <w:rPr>
          <w:rStyle w:val="IEEEAbstractHeadingChar"/>
        </w:rPr>
        <w:t>tra</w:t>
      </w:r>
      <w:r>
        <w:rPr>
          <w:rStyle w:val="IEEEAbstractHeadingChar"/>
        </w:rPr>
        <w:t>k</w:t>
      </w:r>
      <w:r w:rsidRPr="002162BB">
        <w:t xml:space="preserve">— </w:t>
      </w:r>
      <w:r w:rsidRPr="001D07E5">
        <w:rPr>
          <w:szCs w:val="18"/>
        </w:rPr>
        <w:t>Setiap Tahun perkembangan teknologi informasi dan komunikasi semakin maju sehingga memiliki dampak terhadap kemudahan manusia dalam menyelesaikan setiap pekerjaan termasuk kegiatan pendataan.</w:t>
      </w:r>
      <w:proofErr w:type="gramEnd"/>
      <w:r w:rsidRPr="001D07E5">
        <w:rPr>
          <w:szCs w:val="18"/>
        </w:rPr>
        <w:t xml:space="preserve"> </w:t>
      </w:r>
      <w:proofErr w:type="gramStart"/>
      <w:r w:rsidRPr="001D07E5">
        <w:rPr>
          <w:szCs w:val="18"/>
        </w:rPr>
        <w:t>Pendataan yang akurat, aman serta efisien merupakan syarat mutlak bagi pemilik rumah sewa dalam mencatat data pengguna rumah sewa.</w:t>
      </w:r>
      <w:proofErr w:type="gramEnd"/>
      <w:r w:rsidRPr="001D07E5">
        <w:rPr>
          <w:szCs w:val="18"/>
        </w:rPr>
        <w:t xml:space="preserve"> Semakin banyak peminat rumah sewa maka kegiatan pendataan harus mendapatkan perhatian yang serius mengingat hasil pendataan sangatlah penting bagi pemilik rumah sewa untuk proses kalkulasi biaya pengeluaran serta pemasukan dalam usahanya. </w:t>
      </w:r>
      <w:proofErr w:type="gramStart"/>
      <w:r w:rsidRPr="001D07E5">
        <w:rPr>
          <w:szCs w:val="18"/>
        </w:rPr>
        <w:t>Contoh kasus pada sistem pendataan pengguna rumah sewa Sobathuni, kegiatan pendataan masih menggunakan sistem manual dimana masih menggunakan buku sebagai media penyimpanan data.</w:t>
      </w:r>
      <w:proofErr w:type="gramEnd"/>
      <w:r w:rsidRPr="001D07E5">
        <w:rPr>
          <w:szCs w:val="18"/>
        </w:rPr>
        <w:t xml:space="preserve"> </w:t>
      </w:r>
      <w:proofErr w:type="gramStart"/>
      <w:r w:rsidRPr="001D07E5">
        <w:rPr>
          <w:szCs w:val="18"/>
        </w:rPr>
        <w:t>Hal ini dinilai tidak efisien terhadap waktu, biaya, keamanan data serta tenaga yang dikeluarkan pemilik rumah sewa dalam kegiatan pendataan.</w:t>
      </w:r>
      <w:proofErr w:type="gramEnd"/>
      <w:r w:rsidRPr="001D07E5">
        <w:rPr>
          <w:szCs w:val="18"/>
        </w:rPr>
        <w:t xml:space="preserve"> </w:t>
      </w:r>
      <w:proofErr w:type="gramStart"/>
      <w:r w:rsidRPr="001D07E5">
        <w:rPr>
          <w:szCs w:val="18"/>
        </w:rPr>
        <w:t>Serta menyebabkan pengguna rumah sewa Sobathuni pun mengalami kesulitan dalam mendapatkan informasi pribadi terkait rumah sewa yang dihuni.</w:t>
      </w:r>
      <w:proofErr w:type="gramEnd"/>
      <w:r w:rsidRPr="001D07E5">
        <w:rPr>
          <w:szCs w:val="18"/>
        </w:rPr>
        <w:t xml:space="preserve"> </w:t>
      </w:r>
      <w:proofErr w:type="gramStart"/>
      <w:r w:rsidRPr="001D07E5">
        <w:rPr>
          <w:szCs w:val="18"/>
        </w:rPr>
        <w:t>Permasalahan tersebut memberikan gambaran jelas mengapa dibutuhkan sistem pendataan pengguna rumah sewa yang memadai dan terkomputerisasi.</w:t>
      </w:r>
      <w:proofErr w:type="gramEnd"/>
      <w:r w:rsidRPr="001D07E5">
        <w:rPr>
          <w:szCs w:val="18"/>
        </w:rPr>
        <w:t xml:space="preserve"> </w:t>
      </w:r>
      <w:proofErr w:type="gramStart"/>
      <w:r w:rsidRPr="001D07E5">
        <w:rPr>
          <w:szCs w:val="18"/>
        </w:rPr>
        <w:t>Perancangan sistem ini menggunakan operasi CRUD serta menggunakan metode pengumpulan data dan pengembangan sistem waterfall.</w:t>
      </w:r>
      <w:proofErr w:type="gramEnd"/>
      <w:r w:rsidRPr="001D07E5">
        <w:rPr>
          <w:szCs w:val="18"/>
        </w:rPr>
        <w:t xml:space="preserve"> </w:t>
      </w:r>
      <w:proofErr w:type="gramStart"/>
      <w:r w:rsidRPr="001D07E5">
        <w:rPr>
          <w:szCs w:val="18"/>
        </w:rPr>
        <w:t>Hasil penelitian ini berupa Aplikasi Sobathuni yaitu Aplikasi rumah sewa berbasis web yang memberikan fungsionalitas kepada pemilik rumah sewa dalam hal pengolahan data pengguna rumah sewa.</w:t>
      </w:r>
      <w:proofErr w:type="gramEnd"/>
      <w:r w:rsidRPr="001D07E5">
        <w:rPr>
          <w:szCs w:val="18"/>
        </w:rPr>
        <w:t xml:space="preserve"> </w:t>
      </w:r>
      <w:proofErr w:type="gramStart"/>
      <w:r w:rsidRPr="001D07E5">
        <w:rPr>
          <w:szCs w:val="18"/>
        </w:rPr>
        <w:lastRenderedPageBreak/>
        <w:t>Fungsionalitas kepada pengguna rumah sewa dalam hal mendapatkan informasi pribadi terkait rumah sewa Sobathuni yang dihuni.</w:t>
      </w:r>
      <w:proofErr w:type="gramEnd"/>
      <w:r w:rsidRPr="001D07E5">
        <w:rPr>
          <w:szCs w:val="18"/>
        </w:rPr>
        <w:t xml:space="preserve"> Serta fungsionalitas kepada </w:t>
      </w:r>
      <w:proofErr w:type="gramStart"/>
      <w:r w:rsidRPr="001D07E5">
        <w:rPr>
          <w:szCs w:val="18"/>
        </w:rPr>
        <w:t>pengunjung  dalam</w:t>
      </w:r>
      <w:proofErr w:type="gramEnd"/>
      <w:r w:rsidRPr="001D07E5">
        <w:rPr>
          <w:szCs w:val="18"/>
        </w:rPr>
        <w:t xml:space="preserve"> hal mencari dan melakukan booking rumah sewa Sobathuni sesuai dengan keinginan mereka. </w:t>
      </w:r>
      <w:proofErr w:type="gramStart"/>
      <w:r w:rsidRPr="001D07E5">
        <w:rPr>
          <w:szCs w:val="18"/>
        </w:rPr>
        <w:t>Semua itu dapat mereka lakukan melalui media internet dengan menggunakan website.</w:t>
      </w:r>
      <w:proofErr w:type="gramEnd"/>
    </w:p>
    <w:p w14:paraId="40400196" w14:textId="77777777" w:rsidR="004440C8" w:rsidRDefault="004440C8" w:rsidP="004440C8">
      <w:pPr>
        <w:rPr>
          <w:lang w:val="en-GB" w:eastAsia="en-GB"/>
        </w:rPr>
      </w:pPr>
    </w:p>
    <w:p w14:paraId="0F44AF47" w14:textId="77777777" w:rsidR="004440C8" w:rsidRPr="00A32BFA" w:rsidRDefault="004440C8" w:rsidP="004440C8">
      <w:pPr>
        <w:rPr>
          <w:lang w:val="en-GB" w:eastAsia="en-GB"/>
        </w:rPr>
      </w:pPr>
      <w:r>
        <w:rPr>
          <w:rStyle w:val="IEEEAbstractHeadingChar"/>
        </w:rPr>
        <w:t>Kata kunci</w:t>
      </w:r>
      <w:r w:rsidRPr="002162BB">
        <w:t xml:space="preserve">— </w:t>
      </w:r>
      <w:r>
        <w:rPr>
          <w:b/>
          <w:sz w:val="18"/>
          <w:szCs w:val="18"/>
        </w:rPr>
        <w:t>sistem</w:t>
      </w:r>
      <w:r w:rsidRPr="00EF7729">
        <w:rPr>
          <w:b/>
          <w:sz w:val="18"/>
          <w:szCs w:val="18"/>
        </w:rPr>
        <w:t xml:space="preserve"> </w:t>
      </w:r>
      <w:r>
        <w:rPr>
          <w:b/>
          <w:sz w:val="18"/>
          <w:szCs w:val="18"/>
        </w:rPr>
        <w:t>p</w:t>
      </w:r>
      <w:r w:rsidRPr="00EF7729">
        <w:rPr>
          <w:b/>
          <w:sz w:val="18"/>
          <w:szCs w:val="18"/>
        </w:rPr>
        <w:t xml:space="preserve">endataan, </w:t>
      </w:r>
      <w:r>
        <w:rPr>
          <w:b/>
          <w:sz w:val="18"/>
          <w:szCs w:val="18"/>
        </w:rPr>
        <w:t>aplikasi pendataan, w</w:t>
      </w:r>
      <w:r w:rsidRPr="00EF7729">
        <w:rPr>
          <w:b/>
          <w:sz w:val="18"/>
          <w:szCs w:val="18"/>
        </w:rPr>
        <w:t xml:space="preserve">eb, </w:t>
      </w:r>
      <w:r>
        <w:rPr>
          <w:b/>
          <w:sz w:val="18"/>
          <w:szCs w:val="18"/>
        </w:rPr>
        <w:t xml:space="preserve">rumah sewa, </w:t>
      </w:r>
      <w:r w:rsidRPr="00EF7729">
        <w:rPr>
          <w:b/>
          <w:sz w:val="18"/>
          <w:szCs w:val="18"/>
        </w:rPr>
        <w:t>CRUD</w:t>
      </w:r>
      <w:r>
        <w:rPr>
          <w:b/>
          <w:sz w:val="18"/>
          <w:szCs w:val="18"/>
        </w:rPr>
        <w:t>, waterfall</w:t>
      </w:r>
    </w:p>
    <w:p w14:paraId="7289A172" w14:textId="77777777" w:rsidR="004440C8" w:rsidRDefault="004440C8" w:rsidP="004440C8">
      <w:pPr>
        <w:rPr>
          <w:lang w:val="en-GB" w:eastAsia="en-GB"/>
        </w:rPr>
      </w:pPr>
    </w:p>
    <w:p w14:paraId="5B79C0AE" w14:textId="77777777" w:rsidR="004440C8" w:rsidRPr="00ED2E5E" w:rsidRDefault="004440C8" w:rsidP="004440C8">
      <w:pPr>
        <w:pStyle w:val="IEEEHeading1"/>
      </w:pPr>
      <w:r>
        <w:t>Pendahuluan</w:t>
      </w:r>
    </w:p>
    <w:p w14:paraId="1A48DBED" w14:textId="77777777" w:rsidR="002C004A" w:rsidRPr="002C004A" w:rsidRDefault="004440C8" w:rsidP="002C004A">
      <w:pPr>
        <w:pStyle w:val="IEEEParagraph"/>
      </w:pPr>
      <w:r w:rsidRPr="002C004A">
        <w:rPr>
          <w:szCs w:val="20"/>
        </w:rPr>
        <w:t>Perkembangan di bidang teknologi informasi khususnya teknologi internet mempermudah dan membantu berbagai bidang pekerjaan dalam mengembangkan strategi efektif terkait dengan</w:t>
      </w:r>
      <w:r w:rsidR="002C004A" w:rsidRPr="002C004A">
        <w:rPr>
          <w:szCs w:val="20"/>
        </w:rPr>
        <w:t xml:space="preserve"> </w:t>
      </w:r>
      <w:r w:rsidR="002C004A" w:rsidRPr="002C004A">
        <w:t>kemudahan akses, jarak dan waktu</w:t>
      </w:r>
      <w:r w:rsidR="002C004A" w:rsidRPr="002C004A">
        <w:fldChar w:fldCharType="begin" w:fldLock="1"/>
      </w:r>
      <w:r w:rsidR="002C004A" w:rsidRPr="002C004A">
        <w:instrText>ADDIN CSL_CITATION {"citationItems":[{"id":"ITEM-1","itemData":{"author":[{"dropping-particle":"","family":"Megawati","given":"Andi","non-dropping-particle":"","parse-names":false,"suffix":""},{"dropping-particle":"","family":"Gustina","given":"Dian","non-dropping-particle":"","parse-names":false,"suffix":""}],"id":"ITEM-1","issue":"1","issued":{"date-parts":[["2018"]]},"title":"Membangun Sistem Informasi Monitoring Kegiatan Proyek Pemancar Sinyal BTS Berbasis Web Pada PT . Swatama Mega Teknik","type":"article-journal","volume":"X"},"uris":["http://www.mendeley.com/documents/?uuid=300058be-2cfa-4297-bc6f-6e7ed2e226c3"]}],"mendeley":{"formattedCitation":"[1]","plainTextFormattedCitation":"[1]","previouslyFormattedCitation":"[1]"},"properties":{"noteIndex":0},"schema":"https://github.com/citation-style-language/schema/raw/master/csl-citation.json"}</w:instrText>
      </w:r>
      <w:r w:rsidR="002C004A" w:rsidRPr="002C004A">
        <w:fldChar w:fldCharType="separate"/>
      </w:r>
      <w:r w:rsidR="002C004A" w:rsidRPr="002C004A">
        <w:rPr>
          <w:noProof/>
        </w:rPr>
        <w:t>[1]</w:t>
      </w:r>
      <w:r w:rsidR="002C004A" w:rsidRPr="002C004A">
        <w:fldChar w:fldCharType="end"/>
      </w:r>
      <w:r w:rsidR="002C004A" w:rsidRPr="002C004A">
        <w:t>,</w:t>
      </w:r>
      <w:r w:rsidR="002C004A" w:rsidRPr="002C004A">
        <w:fldChar w:fldCharType="begin" w:fldLock="1"/>
      </w:r>
      <w:r w:rsidR="002C004A" w:rsidRPr="002C004A">
        <w:instrText>ADDIN CSL_CITATION {"citationItems":[{"id":"ITEM-1","itemData":{"author":[{"dropping-particle":"","family":"Rudiarto","given":"Sabar","non-dropping-particle":"","parse-names":false,"suffix":""},{"dropping-particle":"","family":"Rifqi","given":"Muhammad","non-dropping-particle":"","parse-names":false,"suffix":""}],"id":"ITEM-1","issue":"1","issued":{"date-parts":[["2017"]]},"title":"SISTEM APLIKASI MANAJEMEN MASJID PADA MASJID MANARUL ‘ AMAL UNIVERSITAS MERCU","type":"article-journal","volume":"1"},"uris":["http://www.mendeley.com/documents/?uuid=00c8d482-961f-4162-a789-07694b7a2b6f"]}],"mendeley":{"formattedCitation":"[2]","plainTextFormattedCitation":"[2]","previouslyFormattedCitation":"[2]"},"properties":{"noteIndex":0},"schema":"https://github.com/citation-style-language/schema/raw/master/csl-citation.json"}</w:instrText>
      </w:r>
      <w:r w:rsidR="002C004A" w:rsidRPr="002C004A">
        <w:fldChar w:fldCharType="separate"/>
      </w:r>
      <w:r w:rsidR="002C004A" w:rsidRPr="002C004A">
        <w:rPr>
          <w:noProof/>
        </w:rPr>
        <w:t>[2]</w:t>
      </w:r>
      <w:r w:rsidR="002C004A" w:rsidRPr="002C004A">
        <w:fldChar w:fldCharType="end"/>
      </w:r>
      <w:r w:rsidR="002C004A" w:rsidRPr="002C004A">
        <w:t>.</w:t>
      </w:r>
      <w:r w:rsidR="002C004A" w:rsidRPr="002C004A">
        <w:rPr>
          <w:color w:val="000000"/>
        </w:rPr>
        <w:t>Sehingga kehadirannya memberikan dampak luar biasa dalam kemudahan manusia dalam menyelesaikan setiap pekerjaan khususnya dalam kegiatan pendataan.</w:t>
      </w:r>
      <w:r w:rsidR="002C004A" w:rsidRPr="002C004A">
        <w:t xml:space="preserve"> </w:t>
      </w:r>
      <w:proofErr w:type="gramStart"/>
      <w:r w:rsidR="002C004A" w:rsidRPr="002C004A">
        <w:t>Pendataan  yang</w:t>
      </w:r>
      <w:proofErr w:type="gramEnd"/>
      <w:r w:rsidR="002C004A" w:rsidRPr="002C004A">
        <w:t xml:space="preserve"> akurat, aman serta efisien merupakan syarat mutlak bagi pemilik rumah sewa dalam mencatat data pengguna rumah sewa. Semakin banyak peminat rumah sewa maka kegiatan pendataan harus mendapatkan </w:t>
      </w:r>
      <w:r w:rsidR="002C004A" w:rsidRPr="002C004A">
        <w:lastRenderedPageBreak/>
        <w:t>perhatian yang serius mengingat hasil pendataan sangatlah penting bagi pemilik rumah sewa untuk proses kalkulasi biaya pengeluaran serta pemasukan dalam usahanya.</w:t>
      </w:r>
    </w:p>
    <w:p w14:paraId="7829D914" w14:textId="77777777" w:rsidR="002C004A" w:rsidRPr="002C004A" w:rsidRDefault="002C004A" w:rsidP="002C004A">
      <w:pPr>
        <w:pStyle w:val="BodyText"/>
        <w:spacing w:after="0" w:line="240" w:lineRule="auto"/>
        <w:ind w:firstLine="289"/>
        <w:rPr>
          <w:sz w:val="20"/>
          <w:szCs w:val="20"/>
        </w:rPr>
      </w:pPr>
      <w:r w:rsidRPr="002C004A">
        <w:rPr>
          <w:sz w:val="20"/>
          <w:szCs w:val="20"/>
        </w:rPr>
        <w:t>Contoh kasus pada sistem pendataan pengguna rumah sewa sobathuni</w:t>
      </w:r>
      <w:proofErr w:type="gramStart"/>
      <w:r w:rsidRPr="002C004A">
        <w:rPr>
          <w:sz w:val="20"/>
          <w:szCs w:val="20"/>
        </w:rPr>
        <w:t>,kegiatan</w:t>
      </w:r>
      <w:proofErr w:type="gramEnd"/>
      <w:r w:rsidRPr="002C004A">
        <w:rPr>
          <w:sz w:val="20"/>
          <w:szCs w:val="20"/>
        </w:rPr>
        <w:t xml:space="preserve"> pendataan masih menggunakan sistem pendataan manual dimana masih menggunakan buku sebagai media penyimpanan datai.Hal ini dinilai tidak efisien dari segi waktu, biaya, keamanan data dan tenaga yang dikeluarkan pemilik rumah sewa. Serta memungkinkan munculnya kesalahan dalam proses pendataan pengguna rumah sewa. </w:t>
      </w:r>
      <w:proofErr w:type="gramStart"/>
      <w:r w:rsidRPr="002C004A">
        <w:rPr>
          <w:sz w:val="20"/>
          <w:szCs w:val="20"/>
        </w:rPr>
        <w:t>Permasalahan lainnya ada kepada para pengguna rumah sewa sobathuni yang mengalami kesulitan mendapatkan informasi terkait rumah sewa yang dihuni.Karena untuk mendapatkan informasi terkait rumah sewa Sobathuni, pengguna rumah sewa harus bertanya kepada pemilik rumah sewa baik secara langsung maupun melalui media komunikasi.</w:t>
      </w:r>
      <w:proofErr w:type="gramEnd"/>
    </w:p>
    <w:p w14:paraId="5077DBEC" w14:textId="77777777" w:rsidR="002C004A" w:rsidRPr="002C004A" w:rsidRDefault="002C004A" w:rsidP="002C004A">
      <w:pPr>
        <w:pStyle w:val="BodyText"/>
        <w:spacing w:line="240" w:lineRule="auto"/>
        <w:ind w:firstLine="289"/>
        <w:rPr>
          <w:sz w:val="20"/>
          <w:szCs w:val="20"/>
        </w:rPr>
      </w:pPr>
      <w:r w:rsidRPr="002C004A">
        <w:rPr>
          <w:sz w:val="20"/>
          <w:szCs w:val="20"/>
        </w:rPr>
        <w:t xml:space="preserve">Dari permasalahan diatas memberikan gambaran jelas perlu adanya suatu sistem pendataan yang memadai dan terkomputerisasi bagi pemilik rumah sewa untuk proses pendataan pengguna rumah sewa serta dapat memberikan informasi dengan mudah terkait rumah sewa kepada para pengguna rumah sewa melalui satu sistem aplikasi web. </w:t>
      </w:r>
      <w:proofErr w:type="gramStart"/>
      <w:r w:rsidRPr="002C004A">
        <w:rPr>
          <w:sz w:val="20"/>
          <w:szCs w:val="20"/>
        </w:rPr>
        <w:t>Dalam merancang dan membangun sistem ini menggunakan operasi CRUD yang berperan penting dalam perancangan aplikasi web yang hendak dibangun.</w:t>
      </w:r>
      <w:proofErr w:type="gramEnd"/>
      <w:r w:rsidRPr="002C004A">
        <w:rPr>
          <w:sz w:val="20"/>
          <w:szCs w:val="20"/>
        </w:rPr>
        <w:t xml:space="preserve"> Istilah CRUD adalah singkatan dari  create, read, update, delete  yang merupakan operasi database untuk menambah data, menampilkan data, mengubah data dan menghapus data</w:t>
      </w:r>
      <w:r w:rsidRPr="002C004A">
        <w:rPr>
          <w:sz w:val="20"/>
          <w:szCs w:val="20"/>
        </w:rPr>
        <w:fldChar w:fldCharType="begin" w:fldLock="1"/>
      </w:r>
      <w:r w:rsidRPr="002C004A">
        <w:rPr>
          <w:sz w:val="20"/>
          <w:szCs w:val="20"/>
        </w:rPr>
        <w:instrText>ADDIN CSL_CITATION {"citationItems":[{"id":"ITEM-1","itemData":{"author":[{"dropping-particle":"","family":"Gulo","given":"Esa Novedieli","non-dropping-particle":"","parse-names":false,"suffix":""},{"dropping-particle":"","family":"Rachamawati","given":"Yuliana","non-dropping-particle":"","parse-names":false,"suffix":""},{"dropping-particle":"","family":"Andayati","given":"Dina","non-dropping-particle":"","parse-names":false,"suffix":""},{"dropping-particle":"","family":"Informatika","given":"Teknik","non-dropping-particle":"","parse-names":false,"suffix":""}],"id":"ITEM-1","issue":"2","issued":{"date-parts":[["2015"]]},"page":"12-19","title":"Jurnal SCRIPT Vol . 2 No . 2 Juni 2015 ISSN : 2338-6304 Jurnal SCRIPT Vol . 2 No . 2 Juni 2015 ISSN : 2338-6304","type":"article-journal","volume":"2"},"uris":["http://www.mendeley.com/documents/?uuid=d6a9d5c1-01f9-46fa-82e7-3275fc3d1c25"]}],"mendeley":{"formattedCitation":"[3]","plainTextFormattedCitation":"[3]","previouslyFormattedCitation":"[3]"},"properties":{"noteIndex":0},"schema":"https://github.com/citation-style-language/schema/raw/master/csl-citation.json"}</w:instrText>
      </w:r>
      <w:r w:rsidRPr="002C004A">
        <w:rPr>
          <w:sz w:val="20"/>
          <w:szCs w:val="20"/>
        </w:rPr>
        <w:fldChar w:fldCharType="separate"/>
      </w:r>
      <w:r w:rsidRPr="002C004A">
        <w:rPr>
          <w:noProof/>
          <w:sz w:val="20"/>
          <w:szCs w:val="20"/>
        </w:rPr>
        <w:t>[3]</w:t>
      </w:r>
      <w:r w:rsidRPr="002C004A">
        <w:rPr>
          <w:sz w:val="20"/>
          <w:szCs w:val="20"/>
        </w:rPr>
        <w:fldChar w:fldCharType="end"/>
      </w:r>
      <w:r w:rsidRPr="002C004A">
        <w:rPr>
          <w:sz w:val="20"/>
          <w:szCs w:val="20"/>
        </w:rPr>
        <w:t xml:space="preserve">. </w:t>
      </w:r>
      <w:proofErr w:type="gramStart"/>
      <w:r w:rsidRPr="002C004A">
        <w:rPr>
          <w:sz w:val="20"/>
          <w:szCs w:val="20"/>
        </w:rPr>
        <w:t>Operasi.</w:t>
      </w:r>
      <w:proofErr w:type="gramEnd"/>
      <w:r w:rsidRPr="002C004A">
        <w:rPr>
          <w:sz w:val="20"/>
          <w:szCs w:val="20"/>
        </w:rPr>
        <w:t xml:space="preserve"> Aplikasi sederhana maupun kompleks, selama  memanfaatkan  database  akan selalu mengikuti rutinitas  CRUD</w:t>
      </w:r>
      <w:r w:rsidRPr="002C004A">
        <w:rPr>
          <w:sz w:val="20"/>
          <w:szCs w:val="20"/>
        </w:rPr>
        <w:fldChar w:fldCharType="begin" w:fldLock="1"/>
      </w:r>
      <w:r w:rsidRPr="002C004A">
        <w:rPr>
          <w:sz w:val="20"/>
          <w:szCs w:val="20"/>
        </w:rPr>
        <w:instrText>ADDIN CSL_CITATION {"citationItems":[{"id":"ITEM-1","itemData":{"author":[{"dropping-particle":"","family":"Lubis","given":"Herman Ricardo","non-dropping-particle":"","parse-names":false,"suffix":""},{"dropping-particle":"","family":"Siregar","given":"Dodi","non-dropping-particle":"","parse-names":false,"suffix":""},{"dropping-particle":"","family":"Studi","given":"Program","non-dropping-particle":"","parse-names":false,"suffix":""},{"dropping-particle":"","family":"Informatika","given":"Teknik","non-dropping-particle":"","parse-names":false,"suffix":""},{"dropping-particle":"","family":"Tinggi","given":"Sekolah","non-dropping-particle":"","parse-names":false,"suffix":""},{"dropping-particle":"","family":"Harapan","given":"Teknik","non-dropping-particle":"","parse-names":false,"suffix":""}],"id":"ITEM-1","issued":{"date-parts":[["0"]]},"title":"DENGAN METODE CRUD","type":"article-journal"},"uris":["http://www.mendeley.com/documents/?uuid=cedfa849-a2e6-4c26-8171-08b043c37a48"]}],"mendeley":{"formattedCitation":"[4]","plainTextFormattedCitation":"[4]","previouslyFormattedCitation":"[4]"},"properties":{"noteIndex":0},"schema":"https://github.com/citation-style-language/schema/raw/master/csl-citation.json"}</w:instrText>
      </w:r>
      <w:r w:rsidRPr="002C004A">
        <w:rPr>
          <w:sz w:val="20"/>
          <w:szCs w:val="20"/>
        </w:rPr>
        <w:fldChar w:fldCharType="separate"/>
      </w:r>
      <w:r w:rsidRPr="002C004A">
        <w:rPr>
          <w:noProof/>
          <w:sz w:val="20"/>
          <w:szCs w:val="20"/>
        </w:rPr>
        <w:t>[4]</w:t>
      </w:r>
      <w:r w:rsidRPr="002C004A">
        <w:rPr>
          <w:sz w:val="20"/>
          <w:szCs w:val="20"/>
        </w:rPr>
        <w:fldChar w:fldCharType="end"/>
      </w:r>
      <w:r w:rsidRPr="002C004A">
        <w:rPr>
          <w:sz w:val="20"/>
          <w:szCs w:val="20"/>
        </w:rPr>
        <w:t xml:space="preserve">. </w:t>
      </w:r>
      <w:proofErr w:type="gramStart"/>
      <w:r w:rsidRPr="002C004A">
        <w:rPr>
          <w:sz w:val="20"/>
          <w:szCs w:val="20"/>
        </w:rPr>
        <w:t>Oleh karena itu CRUD   merupakan inti dari bahasa pemorgraman PHP serta Database.Perancangan sistem ini pun menggunakan metode pengumpulan data dan pengembangan sistem waterfall.</w:t>
      </w:r>
      <w:proofErr w:type="gramEnd"/>
    </w:p>
    <w:p w14:paraId="213CD749" w14:textId="77777777" w:rsidR="002C004A" w:rsidRDefault="002C004A" w:rsidP="002C004A">
      <w:pPr>
        <w:pStyle w:val="BodyText"/>
        <w:spacing w:line="240" w:lineRule="auto"/>
        <w:ind w:firstLine="289"/>
        <w:rPr>
          <w:b/>
          <w:sz w:val="20"/>
          <w:szCs w:val="20"/>
        </w:rPr>
      </w:pPr>
      <w:r w:rsidRPr="002C004A">
        <w:rPr>
          <w:sz w:val="20"/>
          <w:szCs w:val="20"/>
        </w:rPr>
        <w:t>Berdasarkan uraian diatas, maka penulis membuat penelitian dengan judul “</w:t>
      </w:r>
      <w:proofErr w:type="gramStart"/>
      <w:r w:rsidRPr="002C004A">
        <w:rPr>
          <w:b/>
          <w:sz w:val="20"/>
          <w:szCs w:val="20"/>
        </w:rPr>
        <w:t>Sobathuni :</w:t>
      </w:r>
      <w:proofErr w:type="gramEnd"/>
      <w:r w:rsidRPr="002C004A">
        <w:rPr>
          <w:b/>
          <w:sz w:val="20"/>
          <w:szCs w:val="20"/>
        </w:rPr>
        <w:t xml:space="preserve"> Aplikasi Rumah Sewa Berbasis Web”.</w:t>
      </w:r>
    </w:p>
    <w:p w14:paraId="0C5B7652" w14:textId="77777777" w:rsidR="002C004A" w:rsidRPr="002C004A" w:rsidRDefault="002C004A" w:rsidP="002C004A">
      <w:pPr>
        <w:pStyle w:val="BodyText"/>
        <w:spacing w:after="0" w:line="240" w:lineRule="auto"/>
        <w:ind w:firstLine="289"/>
        <w:rPr>
          <w:sz w:val="20"/>
          <w:szCs w:val="20"/>
        </w:rPr>
      </w:pPr>
      <w:r w:rsidRPr="002C004A">
        <w:rPr>
          <w:sz w:val="20"/>
          <w:szCs w:val="20"/>
        </w:rPr>
        <w:t>Hasil penelitian ini berupa Aplikasi Sobathuni yaitu Aplikasi rumah sewa berbasis web yang telah melalui tahapan perancangan, implementasi, pengujian serta diskusi yang dapat memberikan fungsionalitas kepada pemilik rumah sewa,dapat membantu dalam hal pengolahan data seperti pendataan pengguna rumah sewa Sobathuni serta membantu pemilik rumah dalam mengiklankan rumah sewa Sobathuni.Memberikan fungsionalitas kepada pengguna rumah sewa,dapat membantu mencari serta mendapatkan informasi pribadi terkait rumah sewa yang dihuni seperti laporan pembayaran dan sebagainya. Serta memberikan fungsionalitas terhadap pengunjung</w:t>
      </w:r>
      <w:proofErr w:type="gramStart"/>
      <w:r w:rsidRPr="002C004A">
        <w:rPr>
          <w:sz w:val="20"/>
          <w:szCs w:val="20"/>
        </w:rPr>
        <w:t>,dapat</w:t>
      </w:r>
      <w:proofErr w:type="gramEnd"/>
      <w:r w:rsidRPr="002C004A">
        <w:rPr>
          <w:sz w:val="20"/>
          <w:szCs w:val="20"/>
        </w:rPr>
        <w:t xml:space="preserve"> membantu mencari rumah sewa berdasarkan wilayah kota di Dki Jakarta serta dapat melakukan booking apabila tertarik </w:t>
      </w:r>
      <w:r w:rsidRPr="002C004A">
        <w:rPr>
          <w:sz w:val="20"/>
          <w:szCs w:val="20"/>
        </w:rPr>
        <w:lastRenderedPageBreak/>
        <w:t>terhadap rumah sewa yang dicari secara langsung di dalam aplikasi web tersebut.</w:t>
      </w:r>
    </w:p>
    <w:p w14:paraId="2072073C" w14:textId="77777777" w:rsidR="002C004A" w:rsidRDefault="002C004A" w:rsidP="002C004A">
      <w:pPr>
        <w:pStyle w:val="BodyText"/>
        <w:ind w:firstLine="289"/>
        <w:rPr>
          <w:b/>
          <w:sz w:val="20"/>
          <w:szCs w:val="20"/>
        </w:rPr>
      </w:pPr>
    </w:p>
    <w:p w14:paraId="58A0D398" w14:textId="2CE244D6" w:rsidR="002C004A" w:rsidRDefault="002C004A" w:rsidP="002C004A">
      <w:pPr>
        <w:pStyle w:val="IEEEHeading1"/>
      </w:pPr>
      <w:r>
        <w:t>METODE DAN PERANCANGAN SISTEM</w:t>
      </w:r>
    </w:p>
    <w:p w14:paraId="7C2122B9" w14:textId="4D53BDE2" w:rsidR="002C004A" w:rsidRPr="002C004A" w:rsidRDefault="002C004A" w:rsidP="00C84427">
      <w:pPr>
        <w:pStyle w:val="IEEEHeading2"/>
        <w:numPr>
          <w:ilvl w:val="0"/>
          <w:numId w:val="51"/>
        </w:numPr>
        <w:ind w:left="284" w:hanging="284"/>
        <w:jc w:val="both"/>
        <w:rPr>
          <w:szCs w:val="20"/>
        </w:rPr>
      </w:pPr>
      <w:r w:rsidRPr="002C004A">
        <w:rPr>
          <w:szCs w:val="20"/>
        </w:rPr>
        <w:t>Metode Penelitian</w:t>
      </w:r>
    </w:p>
    <w:p w14:paraId="1E3E01E1" w14:textId="77777777" w:rsidR="002C004A" w:rsidRPr="002C004A" w:rsidRDefault="002C004A" w:rsidP="002C004A">
      <w:pPr>
        <w:pStyle w:val="IEEEHeading2"/>
        <w:numPr>
          <w:ilvl w:val="0"/>
          <w:numId w:val="0"/>
        </w:numPr>
        <w:jc w:val="both"/>
        <w:rPr>
          <w:i w:val="0"/>
          <w:szCs w:val="20"/>
        </w:rPr>
      </w:pPr>
      <w:proofErr w:type="gramStart"/>
      <w:r w:rsidRPr="002C004A">
        <w:rPr>
          <w:i w:val="0"/>
          <w:szCs w:val="20"/>
        </w:rPr>
        <w:t>Metode penelitian yang dilakukan dalam penelitian ini adalah Metode Pengumpulan data Serta menggunakan metodologi penelitian sistem waterfall.</w:t>
      </w:r>
      <w:proofErr w:type="gramEnd"/>
    </w:p>
    <w:p w14:paraId="4BDAD327" w14:textId="77777777" w:rsidR="002C004A" w:rsidRPr="002C004A" w:rsidRDefault="002C004A" w:rsidP="00C84427">
      <w:pPr>
        <w:pStyle w:val="BodyText"/>
        <w:numPr>
          <w:ilvl w:val="0"/>
          <w:numId w:val="48"/>
        </w:numPr>
        <w:tabs>
          <w:tab w:val="left" w:pos="288"/>
        </w:tabs>
        <w:suppressAutoHyphens/>
        <w:spacing w:before="120" w:after="60" w:line="240" w:lineRule="auto"/>
        <w:ind w:left="284" w:hanging="284"/>
        <w:rPr>
          <w:sz w:val="20"/>
          <w:szCs w:val="20"/>
        </w:rPr>
      </w:pPr>
      <w:r w:rsidRPr="002C004A">
        <w:rPr>
          <w:sz w:val="20"/>
          <w:szCs w:val="20"/>
        </w:rPr>
        <w:t>Metode Pengumpulan Data</w:t>
      </w:r>
    </w:p>
    <w:p w14:paraId="24E364C6" w14:textId="77777777" w:rsidR="002C004A" w:rsidRPr="002C004A" w:rsidRDefault="002C004A" w:rsidP="002C004A">
      <w:pPr>
        <w:pStyle w:val="BodyText"/>
        <w:spacing w:line="240" w:lineRule="auto"/>
        <w:ind w:left="284"/>
        <w:rPr>
          <w:sz w:val="20"/>
          <w:szCs w:val="20"/>
        </w:rPr>
      </w:pPr>
      <w:r w:rsidRPr="002C004A">
        <w:rPr>
          <w:sz w:val="20"/>
          <w:szCs w:val="20"/>
        </w:rPr>
        <w:t xml:space="preserve">Metode Pengumpulan data yang peneliti lakukan mengacu </w:t>
      </w:r>
      <w:proofErr w:type="gramStart"/>
      <w:r w:rsidRPr="002C004A">
        <w:rPr>
          <w:sz w:val="20"/>
          <w:szCs w:val="20"/>
        </w:rPr>
        <w:t>kepada  2</w:t>
      </w:r>
      <w:proofErr w:type="gramEnd"/>
      <w:r w:rsidRPr="002C004A">
        <w:rPr>
          <w:sz w:val="20"/>
          <w:szCs w:val="20"/>
        </w:rPr>
        <w:t xml:space="preserve"> aspek yaitu wawancara dan Studi Literatur.</w:t>
      </w:r>
    </w:p>
    <w:p w14:paraId="429DBF18" w14:textId="77777777" w:rsidR="002C004A" w:rsidRPr="002C004A" w:rsidRDefault="002C004A" w:rsidP="00C84427">
      <w:pPr>
        <w:pStyle w:val="Heading3"/>
        <w:keepNext w:val="0"/>
        <w:keepLines w:val="0"/>
        <w:numPr>
          <w:ilvl w:val="1"/>
          <w:numId w:val="49"/>
        </w:numPr>
        <w:spacing w:before="120" w:after="60" w:line="240" w:lineRule="auto"/>
        <w:rPr>
          <w:b w:val="0"/>
          <w:i/>
          <w:sz w:val="20"/>
          <w:szCs w:val="20"/>
          <w:lang w:val="id-ID"/>
        </w:rPr>
      </w:pPr>
      <w:r w:rsidRPr="002C004A">
        <w:rPr>
          <w:b w:val="0"/>
          <w:i/>
          <w:sz w:val="20"/>
          <w:szCs w:val="20"/>
          <w:lang w:val="id-ID"/>
        </w:rPr>
        <w:t>Wawancara</w:t>
      </w:r>
    </w:p>
    <w:p w14:paraId="38B8DA47" w14:textId="77777777" w:rsidR="002C004A" w:rsidRPr="002C004A" w:rsidRDefault="002C004A" w:rsidP="002C004A">
      <w:pPr>
        <w:spacing w:after="120"/>
        <w:ind w:left="709"/>
        <w:jc w:val="both"/>
        <w:rPr>
          <w:sz w:val="20"/>
          <w:szCs w:val="20"/>
        </w:rPr>
      </w:pPr>
      <w:proofErr w:type="gramStart"/>
      <w:r w:rsidRPr="002C004A">
        <w:rPr>
          <w:sz w:val="20"/>
          <w:szCs w:val="20"/>
        </w:rPr>
        <w:t>Mengumpulkan data dengan melakukan komunikasi baik secara lisan maupun tulisan dengan pengguna rumah sewa sobathuni perihal tujuan peneliti dalam membuat aplikasi sobathuni.</w:t>
      </w:r>
      <w:proofErr w:type="gramEnd"/>
      <w:r w:rsidRPr="002C004A">
        <w:rPr>
          <w:sz w:val="20"/>
          <w:szCs w:val="20"/>
        </w:rPr>
        <w:t xml:space="preserve"> </w:t>
      </w:r>
      <w:proofErr w:type="gramStart"/>
      <w:r w:rsidRPr="002C004A">
        <w:rPr>
          <w:sz w:val="20"/>
          <w:szCs w:val="20"/>
        </w:rPr>
        <w:t>Dan hasil nya menyatakan bahwa seluruh pengguna rumah sewa sobathuni setuju untuk dibuatkan aplikasi Sobathuni.</w:t>
      </w:r>
      <w:proofErr w:type="gramEnd"/>
    </w:p>
    <w:p w14:paraId="269AB87A" w14:textId="77777777" w:rsidR="002C004A" w:rsidRPr="002C004A" w:rsidRDefault="002C004A" w:rsidP="00C84427">
      <w:pPr>
        <w:pStyle w:val="Heading3"/>
        <w:keepNext w:val="0"/>
        <w:keepLines w:val="0"/>
        <w:numPr>
          <w:ilvl w:val="1"/>
          <w:numId w:val="49"/>
        </w:numPr>
        <w:spacing w:before="120" w:after="60" w:line="240" w:lineRule="auto"/>
        <w:rPr>
          <w:b w:val="0"/>
          <w:i/>
          <w:sz w:val="20"/>
          <w:szCs w:val="20"/>
          <w:lang w:val="id-ID"/>
        </w:rPr>
      </w:pPr>
      <w:r w:rsidRPr="002C004A">
        <w:rPr>
          <w:b w:val="0"/>
          <w:i/>
          <w:sz w:val="20"/>
          <w:szCs w:val="20"/>
          <w:lang w:val="id-ID"/>
        </w:rPr>
        <w:t>Studi Literatur</w:t>
      </w:r>
    </w:p>
    <w:p w14:paraId="7F779EAE" w14:textId="18A3DC44" w:rsidR="002C004A" w:rsidRPr="002C004A" w:rsidRDefault="002C004A" w:rsidP="00B81287">
      <w:pPr>
        <w:ind w:left="720"/>
        <w:jc w:val="both"/>
        <w:rPr>
          <w:sz w:val="20"/>
          <w:szCs w:val="20"/>
          <w:lang w:val="en-AU" w:eastAsia="zh-CN"/>
        </w:rPr>
      </w:pPr>
      <w:proofErr w:type="gramStart"/>
      <w:r w:rsidRPr="002C004A">
        <w:rPr>
          <w:sz w:val="20"/>
          <w:szCs w:val="20"/>
        </w:rPr>
        <w:t>Mengumpulkan data referensi dan teori yang relevan dengan kasus penelitian berupa jurnal, ebook, buku maupun referensi lainnya.</w:t>
      </w:r>
      <w:proofErr w:type="gramEnd"/>
    </w:p>
    <w:p w14:paraId="5150C78D" w14:textId="77777777" w:rsidR="002C004A" w:rsidRPr="002C004A" w:rsidRDefault="002C004A" w:rsidP="00C84427">
      <w:pPr>
        <w:pStyle w:val="Heading3"/>
        <w:keepNext w:val="0"/>
        <w:keepLines w:val="0"/>
        <w:numPr>
          <w:ilvl w:val="0"/>
          <w:numId w:val="49"/>
        </w:numPr>
        <w:spacing w:before="120" w:after="60" w:line="240" w:lineRule="auto"/>
        <w:ind w:left="284" w:hanging="284"/>
        <w:rPr>
          <w:b w:val="0"/>
          <w:sz w:val="20"/>
          <w:szCs w:val="20"/>
          <w:lang w:val="id-ID"/>
        </w:rPr>
      </w:pPr>
      <w:r w:rsidRPr="002C004A">
        <w:rPr>
          <w:b w:val="0"/>
          <w:sz w:val="20"/>
          <w:szCs w:val="20"/>
          <w:lang w:val="id-ID"/>
        </w:rPr>
        <w:t>Metodologi Pengembangan Sistem</w:t>
      </w:r>
    </w:p>
    <w:p w14:paraId="23044AEF" w14:textId="77777777" w:rsidR="002C004A" w:rsidRPr="002C004A" w:rsidRDefault="002C004A" w:rsidP="002C004A">
      <w:pPr>
        <w:pStyle w:val="BodyText"/>
        <w:spacing w:line="240" w:lineRule="auto"/>
        <w:ind w:left="284"/>
        <w:rPr>
          <w:sz w:val="20"/>
          <w:szCs w:val="20"/>
        </w:rPr>
      </w:pPr>
      <w:proofErr w:type="gramStart"/>
      <w:r w:rsidRPr="002C004A">
        <w:rPr>
          <w:sz w:val="20"/>
          <w:szCs w:val="20"/>
        </w:rPr>
        <w:t>Metodologi pengembangan sistem yang diterapkan pada penelitian ini yaitu metode Waterfall.</w:t>
      </w:r>
      <w:proofErr w:type="gramEnd"/>
      <w:r w:rsidRPr="002C004A">
        <w:rPr>
          <w:sz w:val="20"/>
          <w:szCs w:val="20"/>
        </w:rPr>
        <w:t xml:space="preserve"> </w:t>
      </w:r>
      <w:r w:rsidRPr="002C004A">
        <w:rPr>
          <w:sz w:val="20"/>
          <w:szCs w:val="20"/>
          <w:lang w:val="id-ID"/>
        </w:rPr>
        <w:t xml:space="preserve">Tahapan utama </w:t>
      </w:r>
      <w:r w:rsidRPr="002C004A">
        <w:rPr>
          <w:sz w:val="20"/>
          <w:szCs w:val="20"/>
        </w:rPr>
        <w:t>model waterfall</w:t>
      </w:r>
      <w:r w:rsidRPr="002C004A">
        <w:rPr>
          <w:sz w:val="20"/>
          <w:szCs w:val="20"/>
          <w:lang w:val="id-ID"/>
        </w:rPr>
        <w:t xml:space="preserve"> secara langsung</w:t>
      </w:r>
      <w:r w:rsidRPr="002C004A">
        <w:rPr>
          <w:sz w:val="20"/>
          <w:szCs w:val="20"/>
        </w:rPr>
        <w:t xml:space="preserve"> </w:t>
      </w:r>
      <w:r w:rsidRPr="002C004A">
        <w:rPr>
          <w:sz w:val="20"/>
          <w:szCs w:val="20"/>
          <w:lang w:val="id-ID"/>
        </w:rPr>
        <w:t>mencerminkan kegiatan pengembangan mendasar</w:t>
      </w:r>
      <w:r w:rsidRPr="002C004A">
        <w:rPr>
          <w:sz w:val="20"/>
          <w:szCs w:val="20"/>
        </w:rPr>
        <w:t xml:space="preserve">  secara berurutan atau secara linear</w:t>
      </w:r>
      <w:r w:rsidRPr="002C004A">
        <w:rPr>
          <w:sz w:val="20"/>
          <w:szCs w:val="20"/>
        </w:rPr>
        <w:fldChar w:fldCharType="begin" w:fldLock="1"/>
      </w:r>
      <w:r w:rsidRPr="002C004A">
        <w:rPr>
          <w:sz w:val="20"/>
          <w:szCs w:val="20"/>
        </w:rPr>
        <w:instrText>ADDIN CSL_CITATION {"citationItems":[{"id":"ITEM-1","itemData":{"author":[{"dropping-particle":"","family":"Wahana","given":"Agung","non-dropping-particle":"","parse-names":false,"suffix":""}],"container-title":"Jurnal Computech &amp; Bisnis","id":"ITEM-1","issue":"2","issued":{"date-parts":[["2015"]]},"page":"121-131","title":"Sistem Informasi Pendataan Tabungan Nasabah Pada Bank BTN Bandung","type":"article-journal","volume":"9"},"uris":["http://www.mendeley.com/documents/?uuid=05a29782-8bca-4d1d-841d-14054ca2a01b"]}],"mendeley":{"formattedCitation":"[5]","plainTextFormattedCitation":"[5]","previouslyFormattedCitation":"[5]"},"properties":{"noteIndex":0},"schema":"https://github.com/citation-style-language/schema/raw/master/csl-citation.json"}</w:instrText>
      </w:r>
      <w:r w:rsidRPr="002C004A">
        <w:rPr>
          <w:sz w:val="20"/>
          <w:szCs w:val="20"/>
        </w:rPr>
        <w:fldChar w:fldCharType="separate"/>
      </w:r>
      <w:r w:rsidRPr="002C004A">
        <w:rPr>
          <w:noProof/>
          <w:sz w:val="20"/>
          <w:szCs w:val="20"/>
        </w:rPr>
        <w:t>[5]</w:t>
      </w:r>
      <w:r w:rsidRPr="002C004A">
        <w:rPr>
          <w:sz w:val="20"/>
          <w:szCs w:val="20"/>
        </w:rPr>
        <w:fldChar w:fldCharType="end"/>
      </w:r>
      <w:r w:rsidRPr="002C004A">
        <w:rPr>
          <w:sz w:val="20"/>
          <w:szCs w:val="20"/>
        </w:rPr>
        <w:t>,</w:t>
      </w:r>
      <w:r w:rsidRPr="002C004A">
        <w:rPr>
          <w:sz w:val="20"/>
          <w:szCs w:val="20"/>
        </w:rPr>
        <w:fldChar w:fldCharType="begin" w:fldLock="1"/>
      </w:r>
      <w:r w:rsidRPr="002C004A">
        <w:rPr>
          <w:sz w:val="20"/>
          <w:szCs w:val="20"/>
        </w:rPr>
        <w:instrText>ADDIN CSL_CITATION {"citationItems":[{"id":"ITEM-1","itemData":{"author":[{"dropping-particle":"","family":"Destiningrum","given":"Mara","non-dropping-particle":"","parse-names":false,"suffix":""},{"dropping-particle":"","family":"Adrian","given":"Qadhli Jafar","non-dropping-particle":"","parse-names":false,"suffix":""}],"id":"ITEM-1","issue":"2","issued":{"date-parts":[["2017"]]},"page":"30-37","title":"SISTEM INFORMASI PENJADWALAN DOKTER BERBASSIS WEB DENGAN MENGGUNAKAN FRAMEWORK CODEIGNITER ( STUDI KASUS : RUMAH SAKIT YUKUM MEDICAL CENTRE )","type":"article-journal","volume":"11"},"uris":["http://www.mendeley.com/documents/?uuid=d801de46-e42f-4f41-a66a-793ad5004477"]}],"mendeley":{"formattedCitation":"[6]","plainTextFormattedCitation":"[6]","previouslyFormattedCitation":"[6]"},"properties":{"noteIndex":0},"schema":"https://github.com/citation-style-language/schema/raw/master/csl-citation.json"}</w:instrText>
      </w:r>
      <w:r w:rsidRPr="002C004A">
        <w:rPr>
          <w:sz w:val="20"/>
          <w:szCs w:val="20"/>
        </w:rPr>
        <w:fldChar w:fldCharType="separate"/>
      </w:r>
      <w:r w:rsidRPr="002C004A">
        <w:rPr>
          <w:noProof/>
          <w:sz w:val="20"/>
          <w:szCs w:val="20"/>
        </w:rPr>
        <w:t>[6]</w:t>
      </w:r>
      <w:r w:rsidRPr="002C004A">
        <w:rPr>
          <w:sz w:val="20"/>
          <w:szCs w:val="20"/>
        </w:rPr>
        <w:fldChar w:fldCharType="end"/>
      </w:r>
      <w:r w:rsidRPr="002C004A">
        <w:rPr>
          <w:sz w:val="20"/>
          <w:szCs w:val="20"/>
        </w:rPr>
        <w:t>,</w:t>
      </w:r>
      <w:r w:rsidRPr="002C004A">
        <w:rPr>
          <w:sz w:val="20"/>
          <w:szCs w:val="20"/>
        </w:rPr>
        <w:fldChar w:fldCharType="begin" w:fldLock="1"/>
      </w:r>
      <w:r w:rsidRPr="002C004A">
        <w:rPr>
          <w:sz w:val="20"/>
          <w:szCs w:val="20"/>
        </w:rPr>
        <w:instrText>ADDIN CSL_CITATION {"citationItems":[{"id":"ITEM-1","itemData":{"ISBN":"9780137035151","author":[{"dropping-particle":"","family":"Sommerville","given":"Ian","non-dropping-particle":"","parse-names":false,"suffix":""}],"id":"ITEM-1","issued":{"date-parts":[["0"]]},"title":"Ninth Edition","type":"book"},"uris":["http://www.mendeley.com/documents/?uuid=2310521c-2dcd-4789-bad6-37974bf63a23"]}],"mendeley":{"formattedCitation":"[7]","plainTextFormattedCitation":"[7]","previouslyFormattedCitation":"[7]"},"properties":{"noteIndex":0},"schema":"https://github.com/citation-style-language/schema/raw/master/csl-citation.json"}</w:instrText>
      </w:r>
      <w:r w:rsidRPr="002C004A">
        <w:rPr>
          <w:sz w:val="20"/>
          <w:szCs w:val="20"/>
        </w:rPr>
        <w:fldChar w:fldCharType="separate"/>
      </w:r>
      <w:r w:rsidRPr="002C004A">
        <w:rPr>
          <w:noProof/>
          <w:sz w:val="20"/>
          <w:szCs w:val="20"/>
        </w:rPr>
        <w:t>[7]</w:t>
      </w:r>
      <w:r w:rsidRPr="002C004A">
        <w:rPr>
          <w:sz w:val="20"/>
          <w:szCs w:val="20"/>
        </w:rPr>
        <w:fldChar w:fldCharType="end"/>
      </w:r>
      <w:r w:rsidRPr="002C004A">
        <w:rPr>
          <w:sz w:val="20"/>
          <w:szCs w:val="20"/>
        </w:rPr>
        <w:t xml:space="preserve"> sebagai berikut.</w:t>
      </w:r>
    </w:p>
    <w:p w14:paraId="76BB7D13" w14:textId="77777777" w:rsidR="002C004A" w:rsidRPr="002C004A" w:rsidRDefault="002C004A" w:rsidP="00C84427">
      <w:pPr>
        <w:pStyle w:val="BodyText"/>
        <w:numPr>
          <w:ilvl w:val="0"/>
          <w:numId w:val="50"/>
        </w:numPr>
        <w:tabs>
          <w:tab w:val="left" w:pos="288"/>
        </w:tabs>
        <w:suppressAutoHyphens/>
        <w:spacing w:before="120" w:after="60" w:line="240" w:lineRule="auto"/>
        <w:rPr>
          <w:sz w:val="20"/>
          <w:szCs w:val="20"/>
        </w:rPr>
      </w:pPr>
      <w:r w:rsidRPr="002C004A">
        <w:rPr>
          <w:sz w:val="20"/>
          <w:szCs w:val="20"/>
        </w:rPr>
        <w:t>Requirements  Analysis and Definition</w:t>
      </w:r>
    </w:p>
    <w:p w14:paraId="38AD4014" w14:textId="77777777" w:rsidR="002C004A" w:rsidRPr="002C004A" w:rsidRDefault="002C004A" w:rsidP="002C004A">
      <w:pPr>
        <w:pStyle w:val="BodyText"/>
        <w:spacing w:line="240" w:lineRule="auto"/>
        <w:ind w:left="648"/>
        <w:rPr>
          <w:sz w:val="20"/>
          <w:szCs w:val="20"/>
        </w:rPr>
      </w:pPr>
      <w:proofErr w:type="gramStart"/>
      <w:r w:rsidRPr="002C004A">
        <w:rPr>
          <w:sz w:val="20"/>
          <w:szCs w:val="20"/>
        </w:rPr>
        <w:t>Sistem ini layanan, kendala, dan tujuan ditetapkan oleh konsultasi dengan pengguna sistem.</w:t>
      </w:r>
      <w:proofErr w:type="gramEnd"/>
      <w:r w:rsidRPr="002C004A">
        <w:rPr>
          <w:sz w:val="20"/>
          <w:szCs w:val="20"/>
        </w:rPr>
        <w:t xml:space="preserve"> Mereka kemudian ditetapkan secara detail dan melayani sebagai spesifikasi sistem.</w:t>
      </w:r>
    </w:p>
    <w:p w14:paraId="69802132" w14:textId="77777777" w:rsidR="002C004A" w:rsidRPr="002C004A" w:rsidRDefault="002C004A" w:rsidP="00C84427">
      <w:pPr>
        <w:pStyle w:val="BodyText"/>
        <w:numPr>
          <w:ilvl w:val="0"/>
          <w:numId w:val="50"/>
        </w:numPr>
        <w:tabs>
          <w:tab w:val="left" w:pos="288"/>
        </w:tabs>
        <w:suppressAutoHyphens/>
        <w:spacing w:before="120" w:after="60" w:line="240" w:lineRule="auto"/>
        <w:rPr>
          <w:sz w:val="20"/>
          <w:szCs w:val="20"/>
        </w:rPr>
      </w:pPr>
      <w:r w:rsidRPr="002C004A">
        <w:rPr>
          <w:sz w:val="20"/>
          <w:szCs w:val="20"/>
        </w:rPr>
        <w:t>System and Software Design</w:t>
      </w:r>
    </w:p>
    <w:p w14:paraId="73866483" w14:textId="77777777" w:rsidR="002C004A" w:rsidRPr="002C004A" w:rsidRDefault="002C004A" w:rsidP="002C004A">
      <w:pPr>
        <w:pStyle w:val="BodyText"/>
        <w:spacing w:line="240" w:lineRule="auto"/>
        <w:ind w:left="648"/>
        <w:rPr>
          <w:sz w:val="20"/>
          <w:szCs w:val="20"/>
        </w:rPr>
      </w:pPr>
      <w:proofErr w:type="gramStart"/>
      <w:r w:rsidRPr="002C004A">
        <w:rPr>
          <w:sz w:val="20"/>
          <w:szCs w:val="20"/>
        </w:rPr>
        <w:t>proses</w:t>
      </w:r>
      <w:proofErr w:type="gramEnd"/>
      <w:r w:rsidRPr="002C004A">
        <w:rPr>
          <w:sz w:val="20"/>
          <w:szCs w:val="20"/>
        </w:rPr>
        <w:t xml:space="preserve"> desain sistem mengalokasikan membutuhkan perangkat keras atau perangkat lunak sistem dengan membentuk sistem secara keseluruhan arsitektur. </w:t>
      </w:r>
      <w:proofErr w:type="gramStart"/>
      <w:r w:rsidRPr="002C004A">
        <w:rPr>
          <w:sz w:val="20"/>
          <w:szCs w:val="20"/>
        </w:rPr>
        <w:t>Desain perangkat lunak melibatkan identifikasi dan menggambarkan abstraksi sistem perangkat lunak.</w:t>
      </w:r>
      <w:proofErr w:type="gramEnd"/>
    </w:p>
    <w:p w14:paraId="05CADE45" w14:textId="77777777" w:rsidR="002C004A" w:rsidRPr="002C004A" w:rsidRDefault="002C004A" w:rsidP="00C84427">
      <w:pPr>
        <w:pStyle w:val="BodyText"/>
        <w:numPr>
          <w:ilvl w:val="0"/>
          <w:numId w:val="50"/>
        </w:numPr>
        <w:tabs>
          <w:tab w:val="left" w:pos="288"/>
        </w:tabs>
        <w:suppressAutoHyphens/>
        <w:spacing w:before="120" w:after="60" w:line="240" w:lineRule="auto"/>
        <w:rPr>
          <w:sz w:val="20"/>
          <w:szCs w:val="20"/>
        </w:rPr>
      </w:pPr>
      <w:r w:rsidRPr="002C004A">
        <w:rPr>
          <w:sz w:val="20"/>
          <w:szCs w:val="20"/>
        </w:rPr>
        <w:t>Implementation and Unit Testing</w:t>
      </w:r>
    </w:p>
    <w:p w14:paraId="52BDA71A" w14:textId="77777777" w:rsidR="002C004A" w:rsidRPr="002C004A" w:rsidRDefault="002C004A" w:rsidP="002C004A">
      <w:pPr>
        <w:pStyle w:val="BodyText"/>
        <w:spacing w:line="240" w:lineRule="auto"/>
        <w:ind w:left="648"/>
        <w:rPr>
          <w:sz w:val="20"/>
          <w:szCs w:val="20"/>
        </w:rPr>
      </w:pPr>
      <w:proofErr w:type="gramStart"/>
      <w:r w:rsidRPr="002C004A">
        <w:rPr>
          <w:sz w:val="20"/>
          <w:szCs w:val="20"/>
        </w:rPr>
        <w:t>Pada tahap ini desain perangkat lunak adalah sebagai seperangkat program atau unit program.</w:t>
      </w:r>
      <w:proofErr w:type="gramEnd"/>
      <w:r w:rsidRPr="002C004A">
        <w:rPr>
          <w:sz w:val="20"/>
          <w:szCs w:val="20"/>
        </w:rPr>
        <w:t xml:space="preserve"> </w:t>
      </w:r>
      <w:proofErr w:type="gramStart"/>
      <w:r w:rsidRPr="002C004A">
        <w:rPr>
          <w:sz w:val="20"/>
          <w:szCs w:val="20"/>
        </w:rPr>
        <w:t>Unit pengujian melibatkan verifikasi bahwa setiap unit memenuhi spesifikasinya.</w:t>
      </w:r>
      <w:proofErr w:type="gramEnd"/>
    </w:p>
    <w:p w14:paraId="50C06676" w14:textId="77777777" w:rsidR="002C004A" w:rsidRPr="002C004A" w:rsidRDefault="002C004A" w:rsidP="00C84427">
      <w:pPr>
        <w:pStyle w:val="BodyText"/>
        <w:numPr>
          <w:ilvl w:val="0"/>
          <w:numId w:val="50"/>
        </w:numPr>
        <w:tabs>
          <w:tab w:val="left" w:pos="288"/>
        </w:tabs>
        <w:suppressAutoHyphens/>
        <w:spacing w:before="120" w:after="60" w:line="240" w:lineRule="auto"/>
        <w:rPr>
          <w:sz w:val="20"/>
          <w:szCs w:val="20"/>
        </w:rPr>
      </w:pPr>
      <w:r w:rsidRPr="002C004A">
        <w:rPr>
          <w:sz w:val="20"/>
          <w:szCs w:val="20"/>
        </w:rPr>
        <w:lastRenderedPageBreak/>
        <w:t>Integration and System Testing</w:t>
      </w:r>
    </w:p>
    <w:p w14:paraId="0027AACB" w14:textId="77777777" w:rsidR="002C004A" w:rsidRPr="002C004A" w:rsidRDefault="002C004A" w:rsidP="002C004A">
      <w:pPr>
        <w:pStyle w:val="BodyText"/>
        <w:spacing w:line="240" w:lineRule="auto"/>
        <w:ind w:left="648"/>
        <w:rPr>
          <w:sz w:val="20"/>
          <w:szCs w:val="20"/>
        </w:rPr>
      </w:pPr>
      <w:proofErr w:type="gramStart"/>
      <w:r w:rsidRPr="002C004A">
        <w:rPr>
          <w:sz w:val="20"/>
          <w:szCs w:val="20"/>
        </w:rPr>
        <w:t>Unit program individu atau program diintegrasikan dan diuji sebagai sistem yang lengkap untuk memastikan bahwa perangkat lunak persyaratan telah terpenuhi.</w:t>
      </w:r>
      <w:proofErr w:type="gramEnd"/>
      <w:r w:rsidRPr="002C004A">
        <w:rPr>
          <w:sz w:val="20"/>
          <w:szCs w:val="20"/>
        </w:rPr>
        <w:t xml:space="preserve"> </w:t>
      </w:r>
      <w:proofErr w:type="gramStart"/>
      <w:r w:rsidRPr="002C004A">
        <w:rPr>
          <w:sz w:val="20"/>
          <w:szCs w:val="20"/>
        </w:rPr>
        <w:t>Setelah pengujian sistem perangkat lunak disampaikan kepada pelanggan.</w:t>
      </w:r>
      <w:proofErr w:type="gramEnd"/>
    </w:p>
    <w:p w14:paraId="0CCFCCC5" w14:textId="77777777" w:rsidR="002C004A" w:rsidRPr="002C004A" w:rsidRDefault="002C004A" w:rsidP="00C84427">
      <w:pPr>
        <w:pStyle w:val="BodyText"/>
        <w:numPr>
          <w:ilvl w:val="0"/>
          <w:numId w:val="50"/>
        </w:numPr>
        <w:tabs>
          <w:tab w:val="left" w:pos="288"/>
        </w:tabs>
        <w:suppressAutoHyphens/>
        <w:spacing w:before="120" w:after="60" w:line="240" w:lineRule="auto"/>
        <w:rPr>
          <w:sz w:val="20"/>
          <w:szCs w:val="20"/>
        </w:rPr>
      </w:pPr>
      <w:r w:rsidRPr="002C004A">
        <w:rPr>
          <w:sz w:val="20"/>
          <w:szCs w:val="20"/>
        </w:rPr>
        <w:t>Operation and Maintenance</w:t>
      </w:r>
    </w:p>
    <w:p w14:paraId="1AEF5CB0" w14:textId="77777777" w:rsidR="002C004A" w:rsidRDefault="002C004A" w:rsidP="002C004A">
      <w:pPr>
        <w:pStyle w:val="BodyText"/>
        <w:spacing w:line="240" w:lineRule="auto"/>
        <w:ind w:left="648"/>
        <w:rPr>
          <w:sz w:val="20"/>
          <w:szCs w:val="20"/>
        </w:rPr>
      </w:pPr>
      <w:r w:rsidRPr="002C004A">
        <w:rPr>
          <w:sz w:val="20"/>
          <w:szCs w:val="20"/>
        </w:rPr>
        <w:t xml:space="preserve">Biasanya </w:t>
      </w:r>
      <w:proofErr w:type="gramStart"/>
      <w:r w:rsidRPr="002C004A">
        <w:rPr>
          <w:sz w:val="20"/>
          <w:szCs w:val="20"/>
        </w:rPr>
        <w:t>( meskipun</w:t>
      </w:r>
      <w:proofErr w:type="gramEnd"/>
      <w:r w:rsidRPr="002C004A">
        <w:rPr>
          <w:sz w:val="20"/>
          <w:szCs w:val="20"/>
        </w:rPr>
        <w:t xml:space="preserve"> tidak selalu), ini adalah terpanjang fase siklus hidup.Sistem terinstal dan dimasukkan ke dalam penggunaan praktis.</w:t>
      </w:r>
    </w:p>
    <w:p w14:paraId="481D0C05" w14:textId="2EA9021A" w:rsidR="002C004A" w:rsidRDefault="002C004A" w:rsidP="002C004A">
      <w:pPr>
        <w:pStyle w:val="BodyText"/>
        <w:spacing w:line="240" w:lineRule="auto"/>
        <w:ind w:left="648" w:hanging="648"/>
        <w:jc w:val="left"/>
      </w:pPr>
      <w:r>
        <w:rPr>
          <w:noProof/>
          <w:lang w:eastAsia="en-US"/>
        </w:rPr>
        <w:drawing>
          <wp:inline distT="0" distB="0" distL="0" distR="0" wp14:anchorId="456FD728" wp14:editId="11542EA5">
            <wp:extent cx="2802843" cy="1768510"/>
            <wp:effectExtent l="19050" t="19050" r="1714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9007" t="19954" r="18109" b="26454"/>
                    <a:stretch>
                      <a:fillRect/>
                    </a:stretch>
                  </pic:blipFill>
                  <pic:spPr bwMode="auto">
                    <a:xfrm>
                      <a:off x="0" y="0"/>
                      <a:ext cx="2809875" cy="1772947"/>
                    </a:xfrm>
                    <a:prstGeom prst="rect">
                      <a:avLst/>
                    </a:prstGeom>
                    <a:noFill/>
                    <a:ln w="19050" cmpd="sng">
                      <a:solidFill>
                        <a:srgbClr val="000000"/>
                      </a:solidFill>
                      <a:miter lim="800000"/>
                      <a:headEnd/>
                      <a:tailEnd/>
                    </a:ln>
                    <a:effectLst/>
                  </pic:spPr>
                </pic:pic>
              </a:graphicData>
            </a:graphic>
          </wp:inline>
        </w:drawing>
      </w:r>
    </w:p>
    <w:p w14:paraId="1FA5B490" w14:textId="77777777" w:rsidR="002C004A" w:rsidRPr="00A411A9" w:rsidRDefault="002C004A" w:rsidP="00080E01">
      <w:pPr>
        <w:pStyle w:val="BodyText"/>
        <w:spacing w:after="0" w:line="240" w:lineRule="auto"/>
        <w:jc w:val="center"/>
        <w:rPr>
          <w:sz w:val="16"/>
          <w:szCs w:val="16"/>
        </w:rPr>
      </w:pPr>
      <w:proofErr w:type="gramStart"/>
      <w:r w:rsidRPr="00A411A9">
        <w:rPr>
          <w:sz w:val="16"/>
          <w:szCs w:val="16"/>
        </w:rPr>
        <w:t>Gambar 1.</w:t>
      </w:r>
      <w:proofErr w:type="gramEnd"/>
      <w:r w:rsidRPr="00A411A9">
        <w:rPr>
          <w:sz w:val="16"/>
          <w:szCs w:val="16"/>
        </w:rPr>
        <w:t xml:space="preserve"> Metode Waterfall</w:t>
      </w:r>
    </w:p>
    <w:p w14:paraId="330CC231" w14:textId="77777777" w:rsidR="002C004A" w:rsidRPr="00A411A9" w:rsidRDefault="002C004A" w:rsidP="00080E01">
      <w:pPr>
        <w:pStyle w:val="BodyText"/>
        <w:spacing w:before="80" w:after="200" w:line="240" w:lineRule="auto"/>
        <w:jc w:val="center"/>
        <w:rPr>
          <w:sz w:val="16"/>
          <w:szCs w:val="16"/>
        </w:rPr>
      </w:pPr>
      <w:r w:rsidRPr="00A411A9">
        <w:rPr>
          <w:sz w:val="16"/>
          <w:szCs w:val="16"/>
        </w:rPr>
        <w:fldChar w:fldCharType="begin" w:fldLock="1"/>
      </w:r>
      <w:r w:rsidRPr="00A411A9">
        <w:rPr>
          <w:sz w:val="16"/>
          <w:szCs w:val="16"/>
        </w:rPr>
        <w:instrText>ADDIN CSL_CITATION {"citationItems":[{"id":"ITEM-1","itemData":{"ISBN":"9780137035151","author":[{"dropping-particle":"","family":"Sommerville","given":"Ian","non-dropping-particle":"","parse-names":false,"suffix":""}],"id":"ITEM-1","issued":{"date-parts":[["0"]]},"title":"Ninth Edition","type":"book"},"uris":["http://www.mendeley.com/documents/?uuid=2310521c-2dcd-4789-bad6-37974bf63a23"]}],"mendeley":{"formattedCitation":"[7]","plainTextFormattedCitation":"[7]","previouslyFormattedCitation":"[7]"},"properties":{"noteIndex":0},"schema":"https://github.com/citation-style-language/schema/raw/master/csl-citation.json"}</w:instrText>
      </w:r>
      <w:r w:rsidRPr="00A411A9">
        <w:rPr>
          <w:sz w:val="16"/>
          <w:szCs w:val="16"/>
        </w:rPr>
        <w:fldChar w:fldCharType="separate"/>
      </w:r>
      <w:r w:rsidRPr="00A411A9">
        <w:rPr>
          <w:noProof/>
          <w:sz w:val="16"/>
          <w:szCs w:val="16"/>
        </w:rPr>
        <w:t>[7]</w:t>
      </w:r>
      <w:r w:rsidRPr="00A411A9">
        <w:rPr>
          <w:sz w:val="16"/>
          <w:szCs w:val="16"/>
        </w:rPr>
        <w:fldChar w:fldCharType="end"/>
      </w:r>
    </w:p>
    <w:p w14:paraId="0ABA33C2" w14:textId="77777777" w:rsidR="00080E01" w:rsidRDefault="00080E01" w:rsidP="00C84427">
      <w:pPr>
        <w:pStyle w:val="IEEEHeading2"/>
        <w:numPr>
          <w:ilvl w:val="0"/>
          <w:numId w:val="47"/>
        </w:numPr>
      </w:pPr>
      <w:r>
        <w:t>Analisa Sistem</w:t>
      </w:r>
    </w:p>
    <w:p w14:paraId="24604802" w14:textId="77777777" w:rsidR="00080E01" w:rsidRDefault="00080E01" w:rsidP="00080E01">
      <w:pPr>
        <w:pStyle w:val="IEEEHeading2"/>
        <w:numPr>
          <w:ilvl w:val="0"/>
          <w:numId w:val="0"/>
        </w:numPr>
        <w:spacing w:after="120"/>
        <w:ind w:left="288"/>
        <w:jc w:val="both"/>
        <w:rPr>
          <w:i w:val="0"/>
          <w:lang w:eastAsia="en-US"/>
        </w:rPr>
      </w:pPr>
      <w:r w:rsidRPr="00F85DCE">
        <w:rPr>
          <w:i w:val="0"/>
          <w:lang w:eastAsia="en-US"/>
        </w:rPr>
        <w:t xml:space="preserve">Terdapat 2 aspek dalam analisa sistem pada penelitian ini, yaitu analisa sistem berjalan </w:t>
      </w:r>
      <w:proofErr w:type="gramStart"/>
      <w:r w:rsidRPr="00F85DCE">
        <w:rPr>
          <w:i w:val="0"/>
          <w:lang w:eastAsia="en-US"/>
        </w:rPr>
        <w:t>dana</w:t>
      </w:r>
      <w:proofErr w:type="gramEnd"/>
      <w:r w:rsidRPr="00F85DCE">
        <w:rPr>
          <w:i w:val="0"/>
          <w:lang w:eastAsia="en-US"/>
        </w:rPr>
        <w:t xml:space="preserve"> analisa sistem usulan.Pemaparannya sebagai berikut.</w:t>
      </w:r>
    </w:p>
    <w:p w14:paraId="1CB746DA" w14:textId="77777777" w:rsidR="00080E01" w:rsidRPr="00F85DCE" w:rsidRDefault="00080E01" w:rsidP="00080E01">
      <w:pPr>
        <w:numPr>
          <w:ilvl w:val="2"/>
          <w:numId w:val="3"/>
        </w:numPr>
        <w:suppressAutoHyphens/>
        <w:spacing w:before="120" w:after="60" w:line="228" w:lineRule="auto"/>
        <w:jc w:val="both"/>
        <w:rPr>
          <w:sz w:val="20"/>
          <w:szCs w:val="20"/>
        </w:rPr>
      </w:pPr>
      <w:r w:rsidRPr="00F85DCE">
        <w:rPr>
          <w:sz w:val="20"/>
          <w:szCs w:val="20"/>
        </w:rPr>
        <w:t>Analisa sistem berjalan</w:t>
      </w:r>
    </w:p>
    <w:p w14:paraId="3E25CFAB" w14:textId="77777777" w:rsidR="00080E01" w:rsidRPr="00F85DCE" w:rsidRDefault="00080E01" w:rsidP="00080E01">
      <w:pPr>
        <w:spacing w:after="120" w:line="228" w:lineRule="auto"/>
        <w:ind w:left="567" w:firstLine="426"/>
        <w:jc w:val="both"/>
        <w:rPr>
          <w:sz w:val="20"/>
          <w:szCs w:val="20"/>
        </w:rPr>
      </w:pPr>
      <w:r w:rsidRPr="00F85DCE">
        <w:rPr>
          <w:sz w:val="20"/>
          <w:szCs w:val="20"/>
        </w:rPr>
        <w:t>Berikut ini adalah gambaran diagram konseptual sistem berjalan berupa rich diagram pada gambar 2.</w:t>
      </w:r>
    </w:p>
    <w:p w14:paraId="24C262E2" w14:textId="730B23CA" w:rsidR="002C004A" w:rsidRPr="00F85DCE" w:rsidRDefault="00080E01" w:rsidP="002C004A">
      <w:pPr>
        <w:pStyle w:val="BodyText"/>
        <w:spacing w:line="240" w:lineRule="auto"/>
        <w:ind w:left="648" w:hanging="648"/>
        <w:jc w:val="left"/>
      </w:pPr>
      <w:r>
        <w:rPr>
          <w:rFonts w:ascii="Garamond" w:hAnsi="Garamond"/>
          <w:noProof/>
          <w:lang w:eastAsia="en-US"/>
        </w:rPr>
        <w:lastRenderedPageBreak/>
        <w:drawing>
          <wp:inline distT="0" distB="0" distL="0" distR="0" wp14:anchorId="3F0FE3F1" wp14:editId="22818CDB">
            <wp:extent cx="2903974" cy="2813538"/>
            <wp:effectExtent l="0" t="0" r="0" b="6350"/>
            <wp:docPr id="15" name="Picture 15" descr="Analisa Sistem Berjala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isa Sistem Berjalan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2814653"/>
                    </a:xfrm>
                    <a:prstGeom prst="rect">
                      <a:avLst/>
                    </a:prstGeom>
                    <a:noFill/>
                    <a:ln>
                      <a:noFill/>
                    </a:ln>
                  </pic:spPr>
                </pic:pic>
              </a:graphicData>
            </a:graphic>
          </wp:inline>
        </w:drawing>
      </w:r>
    </w:p>
    <w:p w14:paraId="44CA777E" w14:textId="77777777" w:rsidR="00173C68" w:rsidRPr="00F85DCE" w:rsidRDefault="00173C68" w:rsidP="00173C68">
      <w:pPr>
        <w:pStyle w:val="IEEEParagraph"/>
        <w:spacing w:before="120" w:after="120"/>
        <w:jc w:val="center"/>
      </w:pPr>
      <w:proofErr w:type="gramStart"/>
      <w:r w:rsidRPr="00F85DCE">
        <w:rPr>
          <w:sz w:val="16"/>
          <w:szCs w:val="16"/>
        </w:rPr>
        <w:t>Gambar 2.</w:t>
      </w:r>
      <w:proofErr w:type="gramEnd"/>
      <w:r w:rsidRPr="00F85DCE">
        <w:rPr>
          <w:sz w:val="16"/>
          <w:szCs w:val="16"/>
        </w:rPr>
        <w:t xml:space="preserve"> Rich Diagram Konseptual Sistem Berjalan</w:t>
      </w:r>
    </w:p>
    <w:p w14:paraId="2CA18340" w14:textId="77777777" w:rsidR="00173C68" w:rsidRDefault="00173C68" w:rsidP="00173C68">
      <w:pPr>
        <w:spacing w:after="120"/>
        <w:jc w:val="both"/>
        <w:rPr>
          <w:color w:val="000000"/>
          <w:sz w:val="20"/>
          <w:szCs w:val="20"/>
        </w:rPr>
      </w:pPr>
      <w:r w:rsidRPr="00F85DCE">
        <w:rPr>
          <w:color w:val="000000"/>
          <w:sz w:val="20"/>
          <w:szCs w:val="20"/>
        </w:rPr>
        <w:t xml:space="preserve">Terdapat Dua Proses permasalahan pada sistem berjalan.Berikut penjelasan mengenai </w:t>
      </w:r>
      <w:proofErr w:type="gramStart"/>
      <w:r w:rsidRPr="00F85DCE">
        <w:rPr>
          <w:color w:val="000000"/>
          <w:sz w:val="20"/>
          <w:szCs w:val="20"/>
        </w:rPr>
        <w:t>alur  rich</w:t>
      </w:r>
      <w:proofErr w:type="gramEnd"/>
      <w:r w:rsidRPr="00F85DCE">
        <w:rPr>
          <w:color w:val="000000"/>
          <w:sz w:val="20"/>
          <w:szCs w:val="20"/>
        </w:rPr>
        <w:t xml:space="preserve"> diagram pada sistem berjalan.</w:t>
      </w:r>
    </w:p>
    <w:p w14:paraId="4B34EEB1" w14:textId="77777777" w:rsidR="00173C68" w:rsidRPr="00F85DCE" w:rsidRDefault="00173C68" w:rsidP="00173C68">
      <w:pPr>
        <w:spacing w:before="120" w:after="60"/>
        <w:ind w:firstLine="284"/>
        <w:jc w:val="both"/>
        <w:rPr>
          <w:b/>
          <w:color w:val="000000"/>
          <w:sz w:val="20"/>
          <w:szCs w:val="20"/>
        </w:rPr>
      </w:pPr>
      <w:r>
        <w:rPr>
          <w:b/>
          <w:color w:val="000000"/>
          <w:sz w:val="20"/>
          <w:szCs w:val="20"/>
        </w:rPr>
        <w:t xml:space="preserve">1. </w:t>
      </w:r>
      <w:r w:rsidRPr="00F85DCE">
        <w:rPr>
          <w:b/>
          <w:color w:val="000000"/>
          <w:sz w:val="20"/>
          <w:szCs w:val="20"/>
        </w:rPr>
        <w:t xml:space="preserve">Proses </w:t>
      </w:r>
      <w:proofErr w:type="gramStart"/>
      <w:r w:rsidRPr="00F85DCE">
        <w:rPr>
          <w:b/>
          <w:color w:val="000000"/>
          <w:sz w:val="20"/>
          <w:szCs w:val="20"/>
        </w:rPr>
        <w:t>pertama :</w:t>
      </w:r>
      <w:proofErr w:type="gramEnd"/>
    </w:p>
    <w:p w14:paraId="48B5CEDF"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I. Para pengguna rumah sewa (member) melakukan transaksi pembayaran (membayar uang sewa) baik secara langsung maupun melalui bank</w:t>
      </w:r>
      <w:proofErr w:type="gramStart"/>
      <w:r w:rsidRPr="00F85DCE">
        <w:rPr>
          <w:rFonts w:eastAsia="Times New Roman"/>
          <w:color w:val="000000"/>
          <w:sz w:val="20"/>
          <w:szCs w:val="20"/>
        </w:rPr>
        <w:t>..</w:t>
      </w:r>
      <w:proofErr w:type="gramEnd"/>
      <w:r w:rsidRPr="00F85DCE">
        <w:rPr>
          <w:rFonts w:eastAsia="Times New Roman"/>
          <w:color w:val="000000"/>
          <w:sz w:val="20"/>
          <w:szCs w:val="20"/>
        </w:rPr>
        <w:t xml:space="preserve">Dan mengkonfirmasi kepada admin setelah melakukan Transaksi </w:t>
      </w:r>
      <w:proofErr w:type="gramStart"/>
      <w:r w:rsidRPr="00F85DCE">
        <w:rPr>
          <w:rFonts w:eastAsia="Times New Roman"/>
          <w:color w:val="000000"/>
          <w:sz w:val="20"/>
          <w:szCs w:val="20"/>
        </w:rPr>
        <w:t>Pembayaran .</w:t>
      </w:r>
      <w:proofErr w:type="gramEnd"/>
    </w:p>
    <w:p w14:paraId="01CE214C"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 xml:space="preserve">II. Pemilik menerima konfirmasi pembayaran dari members. </w:t>
      </w:r>
    </w:p>
    <w:p w14:paraId="5BE023BE"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 xml:space="preserve">III. Setelah itu </w:t>
      </w:r>
      <w:proofErr w:type="gramStart"/>
      <w:r w:rsidRPr="00F85DCE">
        <w:rPr>
          <w:rFonts w:eastAsia="Times New Roman"/>
          <w:color w:val="000000"/>
          <w:sz w:val="20"/>
          <w:szCs w:val="20"/>
        </w:rPr>
        <w:t>Pemilik  mencatat</w:t>
      </w:r>
      <w:proofErr w:type="gramEnd"/>
      <w:r w:rsidRPr="00F85DCE">
        <w:rPr>
          <w:rFonts w:eastAsia="Times New Roman"/>
          <w:color w:val="000000"/>
          <w:sz w:val="20"/>
          <w:szCs w:val="20"/>
        </w:rPr>
        <w:t xml:space="preserve"> Data pembayaran member yang telah membayar uang sewa sesuai dengan tanggal jatuh tempo yang telah ditentukan ke dalam buku. </w:t>
      </w:r>
    </w:p>
    <w:p w14:paraId="40C826A3"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 xml:space="preserve">IV. Setelah mencatat data pembayaran member, pemilik kemudian membuatkan kwitansi sebagai bukti pembayaran uang sewa. </w:t>
      </w:r>
    </w:p>
    <w:p w14:paraId="597F1A4C"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Proses Selesai.</w:t>
      </w:r>
    </w:p>
    <w:p w14:paraId="7C20C2B4" w14:textId="77777777" w:rsidR="00173C68" w:rsidRPr="00F85DCE" w:rsidRDefault="00173C68" w:rsidP="00173C68">
      <w:pPr>
        <w:spacing w:before="120" w:after="60"/>
        <w:ind w:firstLine="284"/>
        <w:jc w:val="both"/>
        <w:rPr>
          <w:b/>
          <w:color w:val="000000"/>
          <w:sz w:val="20"/>
          <w:szCs w:val="20"/>
        </w:rPr>
      </w:pPr>
      <w:r w:rsidRPr="00F85DCE">
        <w:rPr>
          <w:b/>
          <w:color w:val="000000"/>
          <w:sz w:val="20"/>
          <w:szCs w:val="20"/>
        </w:rPr>
        <w:t xml:space="preserve">2. Proses </w:t>
      </w:r>
      <w:proofErr w:type="gramStart"/>
      <w:r w:rsidRPr="00F85DCE">
        <w:rPr>
          <w:b/>
          <w:color w:val="000000"/>
          <w:sz w:val="20"/>
          <w:szCs w:val="20"/>
        </w:rPr>
        <w:t>kedua :</w:t>
      </w:r>
      <w:proofErr w:type="gramEnd"/>
    </w:p>
    <w:p w14:paraId="0FDA5F37"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 xml:space="preserve">I. Para pengguna rumah sewa (members) bertanya kepada pemilik mengenai laporan pribadi pembayaran rumah sewa mereka masing-masing. </w:t>
      </w:r>
    </w:p>
    <w:p w14:paraId="47838324"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 xml:space="preserve">II. Untuk menjawab pertanyaan tersebut, pemilik harus membuka </w:t>
      </w:r>
      <w:proofErr w:type="gramStart"/>
      <w:r w:rsidRPr="00F85DCE">
        <w:rPr>
          <w:rFonts w:eastAsia="Times New Roman"/>
          <w:color w:val="000000"/>
          <w:sz w:val="20"/>
          <w:szCs w:val="20"/>
        </w:rPr>
        <w:t>buku  dan</w:t>
      </w:r>
      <w:proofErr w:type="gramEnd"/>
      <w:r w:rsidRPr="00F85DCE">
        <w:rPr>
          <w:rFonts w:eastAsia="Times New Roman"/>
          <w:color w:val="000000"/>
          <w:sz w:val="20"/>
          <w:szCs w:val="20"/>
        </w:rPr>
        <w:t xml:space="preserve"> mencari data yang dituju.</w:t>
      </w:r>
    </w:p>
    <w:p w14:paraId="1B4AE4D5" w14:textId="77777777" w:rsidR="00173C68" w:rsidRPr="00F85DCE" w:rsidRDefault="00173C68" w:rsidP="00173C68">
      <w:pPr>
        <w:pStyle w:val="ListParagraph"/>
        <w:spacing w:line="240" w:lineRule="auto"/>
        <w:ind w:left="284"/>
        <w:rPr>
          <w:rFonts w:eastAsia="Times New Roman"/>
          <w:color w:val="000000"/>
          <w:sz w:val="20"/>
          <w:szCs w:val="20"/>
        </w:rPr>
      </w:pPr>
      <w:r w:rsidRPr="00F85DCE">
        <w:rPr>
          <w:rFonts w:eastAsia="Times New Roman"/>
          <w:color w:val="000000"/>
          <w:sz w:val="20"/>
          <w:szCs w:val="20"/>
        </w:rPr>
        <w:t>III. Setelah pemilik menemukan data yang dituju</w:t>
      </w:r>
      <w:proofErr w:type="gramStart"/>
      <w:r w:rsidRPr="00F85DCE">
        <w:rPr>
          <w:rFonts w:eastAsia="Times New Roman"/>
          <w:color w:val="000000"/>
          <w:sz w:val="20"/>
          <w:szCs w:val="20"/>
        </w:rPr>
        <w:t>,maka</w:t>
      </w:r>
      <w:proofErr w:type="gramEnd"/>
      <w:r w:rsidRPr="00F85DCE">
        <w:rPr>
          <w:rFonts w:eastAsia="Times New Roman"/>
          <w:color w:val="000000"/>
          <w:sz w:val="20"/>
          <w:szCs w:val="20"/>
        </w:rPr>
        <w:t xml:space="preserve"> pemilik menjawab dan menjelaskan perihal pertanyaan yang ditujukan oleh members t</w:t>
      </w:r>
      <w:r>
        <w:rPr>
          <w:rFonts w:eastAsia="Times New Roman"/>
          <w:color w:val="000000"/>
          <w:sz w:val="20"/>
          <w:szCs w:val="20"/>
        </w:rPr>
        <w:t xml:space="preserve">erkait laporan pembayaran rumah </w:t>
      </w:r>
      <w:r w:rsidRPr="00F85DCE">
        <w:rPr>
          <w:rFonts w:eastAsia="Times New Roman"/>
          <w:color w:val="000000"/>
          <w:sz w:val="20"/>
          <w:szCs w:val="20"/>
        </w:rPr>
        <w:t>sewa.Sehingga member mendapatkan informasi yang jelas.</w:t>
      </w:r>
    </w:p>
    <w:p w14:paraId="2339704F" w14:textId="77777777" w:rsidR="00173C68" w:rsidRDefault="00173C68" w:rsidP="00173C68">
      <w:pPr>
        <w:pStyle w:val="ListParagraph"/>
        <w:spacing w:line="240" w:lineRule="auto"/>
        <w:ind w:left="0" w:firstLine="284"/>
        <w:rPr>
          <w:rFonts w:eastAsia="Times New Roman"/>
          <w:color w:val="000000"/>
          <w:sz w:val="20"/>
          <w:szCs w:val="20"/>
        </w:rPr>
      </w:pPr>
      <w:r w:rsidRPr="00F85DCE">
        <w:rPr>
          <w:rFonts w:eastAsia="Times New Roman"/>
          <w:color w:val="000000"/>
          <w:sz w:val="20"/>
          <w:szCs w:val="20"/>
        </w:rPr>
        <w:t>Proses Selesai.</w:t>
      </w:r>
    </w:p>
    <w:p w14:paraId="6665EB0E" w14:textId="77777777" w:rsidR="00173C68" w:rsidRPr="00263125" w:rsidRDefault="00173C68" w:rsidP="00173C68">
      <w:pPr>
        <w:numPr>
          <w:ilvl w:val="2"/>
          <w:numId w:val="3"/>
        </w:numPr>
        <w:tabs>
          <w:tab w:val="clear" w:pos="540"/>
        </w:tabs>
        <w:suppressAutoHyphens/>
        <w:spacing w:before="120" w:after="60"/>
        <w:ind w:left="284" w:hanging="284"/>
        <w:jc w:val="both"/>
        <w:rPr>
          <w:sz w:val="20"/>
          <w:szCs w:val="20"/>
        </w:rPr>
      </w:pPr>
      <w:r w:rsidRPr="00263125">
        <w:rPr>
          <w:sz w:val="20"/>
          <w:szCs w:val="20"/>
        </w:rPr>
        <w:t>Analisa sistem usulan</w:t>
      </w:r>
    </w:p>
    <w:p w14:paraId="53AAC051" w14:textId="6EF775D0" w:rsidR="002C004A" w:rsidRPr="002C004A" w:rsidRDefault="00173C68" w:rsidP="00173C68">
      <w:pPr>
        <w:pStyle w:val="BodyText"/>
        <w:spacing w:line="240" w:lineRule="auto"/>
        <w:ind w:left="288" w:firstLine="1"/>
        <w:rPr>
          <w:b/>
          <w:sz w:val="20"/>
          <w:szCs w:val="20"/>
        </w:rPr>
      </w:pPr>
      <w:r w:rsidRPr="00263125">
        <w:rPr>
          <w:sz w:val="20"/>
          <w:szCs w:val="20"/>
        </w:rPr>
        <w:lastRenderedPageBreak/>
        <w:t>Pada rich diagram sistem yang sedang berjalan sudah menggambarkan bahwa permasalahan yang terjadi saat ini untuk sistem pendataan pengguna rumah sewa masih menggunakan pendataan yang manual yang tidak dapat di monitor secara maksimal pendataannya</w:t>
      </w:r>
      <w:proofErr w:type="gramStart"/>
      <w:r w:rsidRPr="00263125">
        <w:rPr>
          <w:sz w:val="20"/>
          <w:szCs w:val="20"/>
        </w:rPr>
        <w:t>,serta</w:t>
      </w:r>
      <w:proofErr w:type="gramEnd"/>
      <w:r w:rsidRPr="00263125">
        <w:rPr>
          <w:sz w:val="20"/>
          <w:szCs w:val="20"/>
        </w:rPr>
        <w:t xml:space="preserve"> mengalami kesuliltan dalam penyebaran informasi terkait rumah sewa sobathuni. Oleh sebab itu diperlukan analisa sistem usulan untuk mengetahui lebih baik lagi mengenai fungsionalitas sistem dari tingkatan yang sangat tinggi</w:t>
      </w:r>
      <w:r w:rsidRPr="00263125">
        <w:rPr>
          <w:sz w:val="20"/>
          <w:szCs w:val="20"/>
        </w:rPr>
        <w:fldChar w:fldCharType="begin" w:fldLock="1"/>
      </w:r>
      <w:r w:rsidRPr="00263125">
        <w:rPr>
          <w:sz w:val="20"/>
          <w:szCs w:val="20"/>
        </w:rPr>
        <w:instrText>ADDIN CSL_CITATION {"citationItems":[{"id":"ITEM-1","itemData":{"DOI":"10.22441/fifo.v8i1.1295","ISSN":"2502-8332","abstract":"&lt;p&gt;Untuk efisiensi waktu dan kelancaran dalam proses belajar mengajar, maka dosen akan dibantu oleh seorang asisten lab. Karena jasanya, maka asisten lab berhak mendapatkan penghargaan dalam bentuk upah atau gaji setiap kehadirannya di kelas. Gaji yang diterima oleh asisten lab dihitung dari jumlah kehadiran. Dengan pencatatan secara manual pada kertas, terkadang menimbulkan masalah karena data dapat hilang. Sehingga bukti kehadiran tersebut tidak ada dan perhitungan gaji menjadi tidak sesuai dengan jumlah gaji yang seharusnya diterima oleh asisten lab. Aplikasi pengelolaan presensi dan gaji asiten lab ini dapat menampung data kehadiran dan perhitungan gaji asisten lab secara otomatis. Aplikasi ini dibangun berbasis web dengan menggunakan berbagai bahasa pemrograman salah satunya menggunakan PHP. Aplikasi ini digunakan oleh 4 user yaitu dosen, asisten lab, keuangan dan laboran. Diharapkan dengan adanya aplikasi pengelolaan presensi dan gaji asisten lab berbasis web ini dapat mengatasi kelalaian dalam pencatatan kehadiran dan perhitungan gaji asisten lab.&lt;/p&gt;","author":[{"dropping-particle":"","family":"Nugroho","given":"Andi","non-dropping-particle":"","parse-names":false,"suffix":""},{"dropping-particle":"","family":"Wulandary","given":"Retno Setya","non-dropping-particle":"","parse-names":false,"suffix":""}],"container-title":"Jurnal Ilmiah FIFO","id":"ITEM-1","issue":"1","issued":{"date-parts":[["2015"]]},"page":"1","title":"Pengelolaan Presensi Dan Gaji Asisten Lab Berbasis Web Di Fasilkom Universitas Mercu Buana","type":"article-journal","volume":"8"},"uris":["http://www.mendeley.com/documents/?uuid=897b6710-2a8d-4a36-a182-704932be9a1b"]}],"mendeley":{"formattedCitation":"[8]","plainTextFormattedCitation":"[8]","previouslyFormattedCitation":"[8]"},"properties":{"noteIndex":0},"schema":"https://github.com/citation-style-language/schema/raw/master/csl-citation.json"}</w:instrText>
      </w:r>
      <w:r w:rsidRPr="00263125">
        <w:rPr>
          <w:sz w:val="20"/>
          <w:szCs w:val="20"/>
        </w:rPr>
        <w:fldChar w:fldCharType="separate"/>
      </w:r>
      <w:r w:rsidRPr="00263125">
        <w:rPr>
          <w:noProof/>
          <w:sz w:val="20"/>
          <w:szCs w:val="20"/>
        </w:rPr>
        <w:t>[8]</w:t>
      </w:r>
      <w:r w:rsidRPr="00263125">
        <w:rPr>
          <w:sz w:val="20"/>
          <w:szCs w:val="20"/>
        </w:rPr>
        <w:fldChar w:fldCharType="end"/>
      </w:r>
      <w:r w:rsidRPr="00263125">
        <w:rPr>
          <w:sz w:val="20"/>
          <w:szCs w:val="20"/>
        </w:rPr>
        <w:t>.Berikut ini adalah gambaran sistem yang diusulkan berupa rich diagram pada gambar 3.</w:t>
      </w:r>
    </w:p>
    <w:p w14:paraId="2B5448CE" w14:textId="4BAE9542" w:rsidR="004440C8" w:rsidRPr="002C004A" w:rsidRDefault="00173C68" w:rsidP="002C004A">
      <w:pPr>
        <w:jc w:val="both"/>
        <w:rPr>
          <w:sz w:val="20"/>
          <w:szCs w:val="20"/>
        </w:rPr>
      </w:pPr>
      <w:r>
        <w:rPr>
          <w:rFonts w:ascii="Garamond" w:hAnsi="Garamond"/>
          <w:noProof/>
        </w:rPr>
        <w:drawing>
          <wp:inline distT="0" distB="0" distL="0" distR="0" wp14:anchorId="331FF9BF" wp14:editId="379BFFBD">
            <wp:extent cx="2934119" cy="3426488"/>
            <wp:effectExtent l="0" t="0" r="0" b="2540"/>
            <wp:docPr id="16" name="Picture 16" descr="Analisa Sistem Usula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isa Sistem Usulan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335" cy="3426740"/>
                    </a:xfrm>
                    <a:prstGeom prst="rect">
                      <a:avLst/>
                    </a:prstGeom>
                    <a:noFill/>
                    <a:ln>
                      <a:noFill/>
                    </a:ln>
                  </pic:spPr>
                </pic:pic>
              </a:graphicData>
            </a:graphic>
          </wp:inline>
        </w:drawing>
      </w:r>
    </w:p>
    <w:p w14:paraId="2F40B8D8" w14:textId="77777777" w:rsidR="00173C68" w:rsidRPr="00263125" w:rsidRDefault="00173C68" w:rsidP="00173C68">
      <w:pPr>
        <w:spacing w:before="80" w:after="200"/>
        <w:jc w:val="center"/>
        <w:rPr>
          <w:sz w:val="16"/>
          <w:szCs w:val="16"/>
        </w:rPr>
      </w:pPr>
      <w:r w:rsidRPr="00263125">
        <w:rPr>
          <w:noProof/>
          <w:sz w:val="16"/>
          <w:szCs w:val="16"/>
        </w:rPr>
        <w:t>Gambar 3. Rich Diagram Analisa Sistem Usulan</w:t>
      </w:r>
    </w:p>
    <w:p w14:paraId="5B7DCC22" w14:textId="77777777" w:rsidR="00173C68" w:rsidRPr="00263125" w:rsidRDefault="00173C68" w:rsidP="00173C68">
      <w:pPr>
        <w:pStyle w:val="IEEEParagraph"/>
        <w:spacing w:after="120"/>
        <w:ind w:firstLine="426"/>
        <w:rPr>
          <w:color w:val="000000"/>
        </w:rPr>
      </w:pPr>
      <w:r w:rsidRPr="00263125">
        <w:rPr>
          <w:color w:val="000000"/>
        </w:rPr>
        <w:t xml:space="preserve">Terdapat Tiga Proses pada sistem usulan untuk menyelesaikan permasalahan pada sistem berjalan, terdapat proses tambahan yaitu fungsionalitas kepada pengunjung. Penjelasan mengenai </w:t>
      </w:r>
      <w:proofErr w:type="gramStart"/>
      <w:r w:rsidRPr="00263125">
        <w:rPr>
          <w:color w:val="000000"/>
        </w:rPr>
        <w:t>alur  rich</w:t>
      </w:r>
      <w:proofErr w:type="gramEnd"/>
      <w:r w:rsidRPr="00263125">
        <w:rPr>
          <w:color w:val="000000"/>
        </w:rPr>
        <w:t xml:space="preserve"> diagram sistem usulan sebagai berikut</w:t>
      </w:r>
      <w:r>
        <w:rPr>
          <w:color w:val="000000"/>
        </w:rPr>
        <w:t>.</w:t>
      </w:r>
    </w:p>
    <w:p w14:paraId="040D0919" w14:textId="77777777" w:rsidR="00173C68" w:rsidRPr="00263125" w:rsidRDefault="00173C68" w:rsidP="00173C68">
      <w:pPr>
        <w:spacing w:before="120" w:after="60"/>
        <w:ind w:left="284"/>
        <w:jc w:val="both"/>
        <w:rPr>
          <w:b/>
          <w:color w:val="000000"/>
          <w:sz w:val="20"/>
          <w:szCs w:val="20"/>
        </w:rPr>
      </w:pPr>
      <w:r w:rsidRPr="00263125">
        <w:rPr>
          <w:b/>
          <w:color w:val="000000"/>
          <w:sz w:val="20"/>
          <w:szCs w:val="20"/>
        </w:rPr>
        <w:t xml:space="preserve">1. Proses </w:t>
      </w:r>
      <w:proofErr w:type="gramStart"/>
      <w:r w:rsidRPr="00263125">
        <w:rPr>
          <w:b/>
          <w:color w:val="000000"/>
          <w:sz w:val="20"/>
          <w:szCs w:val="20"/>
        </w:rPr>
        <w:t>pertama :</w:t>
      </w:r>
      <w:proofErr w:type="gramEnd"/>
    </w:p>
    <w:p w14:paraId="0322C845" w14:textId="77777777" w:rsidR="00173C68" w:rsidRPr="00263125" w:rsidRDefault="00173C68" w:rsidP="00173C68">
      <w:pPr>
        <w:pStyle w:val="ListParagraph"/>
        <w:spacing w:line="240" w:lineRule="auto"/>
        <w:ind w:left="284"/>
        <w:rPr>
          <w:rFonts w:eastAsia="Times New Roman"/>
          <w:color w:val="000000"/>
          <w:sz w:val="20"/>
          <w:szCs w:val="20"/>
        </w:rPr>
      </w:pPr>
      <w:r w:rsidRPr="00263125">
        <w:rPr>
          <w:rFonts w:eastAsia="Times New Roman"/>
          <w:color w:val="000000"/>
          <w:sz w:val="20"/>
          <w:szCs w:val="20"/>
        </w:rPr>
        <w:t xml:space="preserve">I. Para pengguna rumah sewa (members) melakukan transaksi pembayaran (membayar uang sewa) baik secara langsung maupun melalui bank. </w:t>
      </w:r>
      <w:proofErr w:type="gramStart"/>
      <w:r w:rsidRPr="00263125">
        <w:rPr>
          <w:rFonts w:eastAsia="Times New Roman"/>
          <w:color w:val="000000"/>
          <w:sz w:val="20"/>
          <w:szCs w:val="20"/>
        </w:rPr>
        <w:t>Dan mengkonfirmasi kepada admin setelah melakukan Transaksi Pembayaran.</w:t>
      </w:r>
      <w:proofErr w:type="gramEnd"/>
      <w:r w:rsidRPr="00263125">
        <w:rPr>
          <w:rFonts w:eastAsia="Times New Roman"/>
          <w:color w:val="000000"/>
          <w:sz w:val="20"/>
          <w:szCs w:val="20"/>
        </w:rPr>
        <w:t xml:space="preserve"> </w:t>
      </w:r>
    </w:p>
    <w:p w14:paraId="6869BDC7" w14:textId="77777777" w:rsidR="00173C68" w:rsidRPr="00263125" w:rsidRDefault="00173C68" w:rsidP="00173C68">
      <w:pPr>
        <w:pStyle w:val="ListParagraph"/>
        <w:spacing w:line="240" w:lineRule="auto"/>
        <w:ind w:left="284"/>
        <w:rPr>
          <w:rFonts w:eastAsia="Times New Roman"/>
          <w:color w:val="000000"/>
          <w:sz w:val="20"/>
          <w:szCs w:val="20"/>
        </w:rPr>
      </w:pPr>
      <w:r w:rsidRPr="00263125">
        <w:rPr>
          <w:rFonts w:eastAsia="Times New Roman"/>
          <w:color w:val="000000"/>
          <w:sz w:val="20"/>
          <w:szCs w:val="20"/>
        </w:rPr>
        <w:t xml:space="preserve">II. Admin menerima konfirmasi pembayaran dari member. </w:t>
      </w:r>
    </w:p>
    <w:p w14:paraId="3BA27CC6" w14:textId="77777777" w:rsidR="00173C68" w:rsidRDefault="00173C68" w:rsidP="00173C68">
      <w:pPr>
        <w:pStyle w:val="ListParagraph"/>
        <w:spacing w:line="240" w:lineRule="auto"/>
        <w:ind w:left="284"/>
        <w:rPr>
          <w:rFonts w:ascii="Garamond" w:eastAsia="Times New Roman" w:hAnsi="Garamond"/>
          <w:color w:val="000000"/>
          <w:sz w:val="20"/>
          <w:szCs w:val="20"/>
        </w:rPr>
      </w:pPr>
      <w:r w:rsidRPr="00263125">
        <w:rPr>
          <w:rFonts w:eastAsia="Times New Roman"/>
          <w:color w:val="000000"/>
          <w:sz w:val="20"/>
          <w:szCs w:val="20"/>
        </w:rPr>
        <w:t xml:space="preserve">III. Setelah itu Admin </w:t>
      </w:r>
      <w:proofErr w:type="gramStart"/>
      <w:r w:rsidRPr="00263125">
        <w:rPr>
          <w:rFonts w:eastAsia="Times New Roman"/>
          <w:color w:val="000000"/>
          <w:sz w:val="20"/>
          <w:szCs w:val="20"/>
        </w:rPr>
        <w:t>menginput  data</w:t>
      </w:r>
      <w:proofErr w:type="gramEnd"/>
      <w:r w:rsidRPr="00263125">
        <w:rPr>
          <w:rFonts w:eastAsia="Times New Roman"/>
          <w:color w:val="000000"/>
          <w:sz w:val="20"/>
          <w:szCs w:val="20"/>
        </w:rPr>
        <w:t xml:space="preserve"> pembayaran member yang telah membayar uang sewa sesuai </w:t>
      </w:r>
      <w:r w:rsidRPr="00263125">
        <w:rPr>
          <w:rFonts w:eastAsia="Times New Roman"/>
          <w:color w:val="000000"/>
          <w:sz w:val="20"/>
          <w:szCs w:val="20"/>
        </w:rPr>
        <w:lastRenderedPageBreak/>
        <w:t>dengan tanggal jatuh tempo yang telah</w:t>
      </w:r>
      <w:r w:rsidRPr="00912394">
        <w:rPr>
          <w:rFonts w:ascii="Garamond" w:eastAsia="Times New Roman" w:hAnsi="Garamond"/>
          <w:color w:val="000000"/>
          <w:sz w:val="20"/>
          <w:szCs w:val="20"/>
        </w:rPr>
        <w:t xml:space="preserve"> ditentukan ke dalam Database sistem aplikasi yang akan dibuat.</w:t>
      </w:r>
    </w:p>
    <w:p w14:paraId="63997D9C" w14:textId="77777777" w:rsidR="00173C68" w:rsidRDefault="00173C68" w:rsidP="00173C68">
      <w:pPr>
        <w:pStyle w:val="ListParagraph"/>
        <w:spacing w:line="240" w:lineRule="auto"/>
        <w:ind w:left="284"/>
        <w:rPr>
          <w:rFonts w:ascii="Garamond" w:eastAsia="Times New Roman" w:hAnsi="Garamond"/>
          <w:color w:val="000000"/>
          <w:sz w:val="20"/>
          <w:szCs w:val="20"/>
        </w:rPr>
      </w:pPr>
      <w:r w:rsidRPr="00912394">
        <w:rPr>
          <w:rFonts w:ascii="Garamond" w:eastAsia="Times New Roman" w:hAnsi="Garamond"/>
          <w:color w:val="000000"/>
          <w:sz w:val="20"/>
          <w:szCs w:val="20"/>
        </w:rPr>
        <w:t>Proses Selesai.</w:t>
      </w:r>
    </w:p>
    <w:p w14:paraId="1274C708" w14:textId="77777777" w:rsidR="00173C68" w:rsidRPr="00263125" w:rsidRDefault="00173C68" w:rsidP="00173C68">
      <w:pPr>
        <w:tabs>
          <w:tab w:val="left" w:pos="4071"/>
        </w:tabs>
        <w:spacing w:before="120" w:after="60"/>
        <w:ind w:left="284"/>
        <w:jc w:val="both"/>
        <w:rPr>
          <w:b/>
          <w:color w:val="000000"/>
          <w:sz w:val="20"/>
          <w:szCs w:val="20"/>
        </w:rPr>
      </w:pPr>
      <w:r w:rsidRPr="00263125">
        <w:rPr>
          <w:b/>
          <w:color w:val="000000"/>
          <w:sz w:val="20"/>
          <w:szCs w:val="20"/>
        </w:rPr>
        <w:t xml:space="preserve">2. Proses </w:t>
      </w:r>
      <w:proofErr w:type="gramStart"/>
      <w:r w:rsidRPr="00263125">
        <w:rPr>
          <w:b/>
          <w:color w:val="000000"/>
          <w:sz w:val="20"/>
          <w:szCs w:val="20"/>
        </w:rPr>
        <w:t>kedua :</w:t>
      </w:r>
      <w:proofErr w:type="gramEnd"/>
    </w:p>
    <w:p w14:paraId="25042CF7" w14:textId="77777777" w:rsidR="00173C68" w:rsidRPr="00263125" w:rsidRDefault="00173C68" w:rsidP="00173C68">
      <w:pPr>
        <w:pStyle w:val="ListParagraph"/>
        <w:spacing w:line="240" w:lineRule="auto"/>
        <w:ind w:left="284"/>
        <w:rPr>
          <w:rFonts w:eastAsia="Times New Roman"/>
          <w:color w:val="000000"/>
          <w:sz w:val="20"/>
          <w:szCs w:val="20"/>
        </w:rPr>
      </w:pPr>
      <w:r w:rsidRPr="00263125">
        <w:rPr>
          <w:rFonts w:eastAsia="Times New Roman"/>
          <w:color w:val="000000"/>
          <w:sz w:val="20"/>
          <w:szCs w:val="20"/>
        </w:rPr>
        <w:t xml:space="preserve">I. Para pengguna rumah sewa (members) </w:t>
      </w:r>
      <w:proofErr w:type="gramStart"/>
      <w:r w:rsidRPr="00263125">
        <w:rPr>
          <w:rFonts w:eastAsia="Times New Roman"/>
          <w:color w:val="000000"/>
          <w:sz w:val="20"/>
          <w:szCs w:val="20"/>
        </w:rPr>
        <w:t>bertanya  mengenai</w:t>
      </w:r>
      <w:proofErr w:type="gramEnd"/>
      <w:r w:rsidRPr="00263125">
        <w:rPr>
          <w:rFonts w:eastAsia="Times New Roman"/>
          <w:color w:val="000000"/>
          <w:sz w:val="20"/>
          <w:szCs w:val="20"/>
        </w:rPr>
        <w:t xml:space="preserve"> laporan pribadi pembayaran rumah sewa mereka masing-masing.</w:t>
      </w:r>
    </w:p>
    <w:p w14:paraId="2C3DB5E8" w14:textId="77777777" w:rsidR="00173C68" w:rsidRDefault="00173C68" w:rsidP="00173C68">
      <w:pPr>
        <w:pStyle w:val="ListParagraph"/>
        <w:spacing w:line="240" w:lineRule="auto"/>
        <w:ind w:left="284"/>
        <w:rPr>
          <w:rFonts w:eastAsia="Times New Roman"/>
          <w:color w:val="000000"/>
          <w:sz w:val="20"/>
          <w:szCs w:val="20"/>
        </w:rPr>
      </w:pPr>
      <w:r w:rsidRPr="00263125">
        <w:rPr>
          <w:rFonts w:eastAsia="Times New Roman"/>
          <w:color w:val="000000"/>
          <w:sz w:val="20"/>
          <w:szCs w:val="20"/>
        </w:rPr>
        <w:t xml:space="preserve"> II. Untuk mendapatkan informasi tersebut, member dapat mengakses web dan login kedalam aplikasi web.  </w:t>
      </w:r>
    </w:p>
    <w:p w14:paraId="56784545" w14:textId="77777777" w:rsidR="00173C68" w:rsidRPr="00263125" w:rsidRDefault="00173C68" w:rsidP="00173C68">
      <w:pPr>
        <w:pStyle w:val="ListParagraph"/>
        <w:spacing w:line="240" w:lineRule="auto"/>
        <w:ind w:left="284"/>
        <w:rPr>
          <w:rFonts w:eastAsia="Times New Roman"/>
          <w:color w:val="000000"/>
          <w:sz w:val="20"/>
          <w:szCs w:val="20"/>
        </w:rPr>
      </w:pPr>
      <w:r w:rsidRPr="00263125">
        <w:rPr>
          <w:rFonts w:eastAsia="Times New Roman"/>
          <w:color w:val="000000"/>
          <w:sz w:val="20"/>
          <w:szCs w:val="20"/>
        </w:rPr>
        <w:t>III. Setelah member melakukan login kedalam aplikasi web, maka member dapat mencari dan mendapatkan informasi yang dibutuhkan terkait laporan pribadi pembayaran ataupun informasi lain terkait rumah sewa.</w:t>
      </w:r>
    </w:p>
    <w:p w14:paraId="5F06468D" w14:textId="77777777" w:rsidR="00173C68" w:rsidRPr="00263125" w:rsidRDefault="00173C68" w:rsidP="00173C68">
      <w:pPr>
        <w:pStyle w:val="ListParagraph"/>
        <w:spacing w:line="240" w:lineRule="auto"/>
        <w:ind w:left="567"/>
        <w:rPr>
          <w:rFonts w:eastAsia="Times New Roman"/>
          <w:color w:val="000000"/>
          <w:sz w:val="20"/>
          <w:szCs w:val="20"/>
        </w:rPr>
      </w:pPr>
      <w:r w:rsidRPr="00263125">
        <w:rPr>
          <w:rFonts w:eastAsia="Times New Roman"/>
          <w:color w:val="000000"/>
          <w:sz w:val="20"/>
          <w:szCs w:val="20"/>
        </w:rPr>
        <w:t>Proses Selesai.</w:t>
      </w:r>
      <w:r w:rsidRPr="00263125">
        <w:rPr>
          <w:b/>
          <w:color w:val="000000"/>
          <w:sz w:val="20"/>
          <w:szCs w:val="20"/>
        </w:rPr>
        <w:tab/>
      </w:r>
    </w:p>
    <w:p w14:paraId="0ECD6AF0" w14:textId="77777777" w:rsidR="00173C68" w:rsidRPr="00263125" w:rsidRDefault="00173C68" w:rsidP="00173C68">
      <w:pPr>
        <w:tabs>
          <w:tab w:val="left" w:pos="4071"/>
        </w:tabs>
        <w:spacing w:before="120" w:after="60"/>
        <w:ind w:left="567"/>
        <w:jc w:val="both"/>
        <w:rPr>
          <w:b/>
          <w:color w:val="000000"/>
          <w:sz w:val="20"/>
          <w:szCs w:val="20"/>
        </w:rPr>
      </w:pPr>
      <w:r w:rsidRPr="00263125">
        <w:rPr>
          <w:b/>
          <w:color w:val="000000"/>
          <w:sz w:val="20"/>
          <w:szCs w:val="20"/>
        </w:rPr>
        <w:t xml:space="preserve">3. Proses </w:t>
      </w:r>
      <w:proofErr w:type="gramStart"/>
      <w:r w:rsidRPr="00263125">
        <w:rPr>
          <w:b/>
          <w:color w:val="000000"/>
          <w:sz w:val="20"/>
          <w:szCs w:val="20"/>
        </w:rPr>
        <w:t>ketiga :</w:t>
      </w:r>
      <w:proofErr w:type="gramEnd"/>
      <w:r w:rsidRPr="00263125">
        <w:rPr>
          <w:b/>
          <w:color w:val="000000"/>
          <w:sz w:val="20"/>
          <w:szCs w:val="20"/>
        </w:rPr>
        <w:tab/>
      </w:r>
    </w:p>
    <w:p w14:paraId="798C393F" w14:textId="77777777" w:rsidR="00173C68" w:rsidRPr="00263125" w:rsidRDefault="00173C68" w:rsidP="00173C68">
      <w:pPr>
        <w:pStyle w:val="ListParagraph"/>
        <w:spacing w:line="240" w:lineRule="auto"/>
        <w:ind w:left="567"/>
        <w:rPr>
          <w:rFonts w:eastAsia="Times New Roman"/>
          <w:color w:val="000000"/>
          <w:sz w:val="20"/>
          <w:szCs w:val="20"/>
        </w:rPr>
      </w:pPr>
      <w:r w:rsidRPr="00263125">
        <w:rPr>
          <w:rFonts w:eastAsia="Times New Roman"/>
          <w:color w:val="000000"/>
          <w:sz w:val="20"/>
          <w:szCs w:val="20"/>
        </w:rPr>
        <w:t>I. Pengunjung mencari rumah sewa Sobathuni.</w:t>
      </w:r>
    </w:p>
    <w:p w14:paraId="137D31B5" w14:textId="77777777" w:rsidR="00173C68" w:rsidRDefault="00173C68" w:rsidP="00173C68">
      <w:pPr>
        <w:pStyle w:val="ListParagraph"/>
        <w:spacing w:line="240" w:lineRule="auto"/>
        <w:ind w:left="567"/>
        <w:rPr>
          <w:rFonts w:eastAsia="Times New Roman"/>
          <w:color w:val="000000"/>
          <w:sz w:val="20"/>
          <w:szCs w:val="20"/>
        </w:rPr>
      </w:pPr>
      <w:r w:rsidRPr="00263125">
        <w:rPr>
          <w:rFonts w:eastAsia="Times New Roman"/>
          <w:color w:val="000000"/>
          <w:sz w:val="20"/>
          <w:szCs w:val="20"/>
        </w:rPr>
        <w:t xml:space="preserve">II. Pengunjung masuk ke halaman web Sobathuni.  </w:t>
      </w:r>
    </w:p>
    <w:p w14:paraId="44E89DFB" w14:textId="77777777" w:rsidR="00173C68" w:rsidRPr="00263125" w:rsidRDefault="00173C68" w:rsidP="00173C68">
      <w:pPr>
        <w:pStyle w:val="ListParagraph"/>
        <w:spacing w:line="240" w:lineRule="auto"/>
        <w:ind w:left="567"/>
        <w:rPr>
          <w:rFonts w:eastAsia="Times New Roman"/>
          <w:color w:val="000000"/>
          <w:sz w:val="20"/>
          <w:szCs w:val="20"/>
        </w:rPr>
      </w:pPr>
      <w:r w:rsidRPr="00263125">
        <w:rPr>
          <w:rFonts w:eastAsia="Times New Roman"/>
          <w:color w:val="000000"/>
          <w:sz w:val="20"/>
          <w:szCs w:val="20"/>
        </w:rPr>
        <w:t xml:space="preserve">III. Pengunjung mencari serta memilih rumah sewa Sobathuni, apabila tertarik pengunjung dapat melakukan </w:t>
      </w:r>
      <w:proofErr w:type="gramStart"/>
      <w:r w:rsidRPr="00263125">
        <w:rPr>
          <w:rFonts w:eastAsia="Times New Roman"/>
          <w:color w:val="000000"/>
          <w:sz w:val="20"/>
          <w:szCs w:val="20"/>
        </w:rPr>
        <w:t>Booking</w:t>
      </w:r>
      <w:proofErr w:type="gramEnd"/>
      <w:r w:rsidRPr="00263125">
        <w:rPr>
          <w:rFonts w:eastAsia="Times New Roman"/>
          <w:color w:val="000000"/>
          <w:sz w:val="20"/>
          <w:szCs w:val="20"/>
        </w:rPr>
        <w:t xml:space="preserve"> pada web Sobathuni.</w:t>
      </w:r>
    </w:p>
    <w:p w14:paraId="0F21438E" w14:textId="77777777" w:rsidR="00173C68" w:rsidRDefault="00173C68" w:rsidP="00173C68">
      <w:pPr>
        <w:pStyle w:val="ListParagraph"/>
        <w:spacing w:line="240" w:lineRule="auto"/>
        <w:ind w:left="567"/>
        <w:rPr>
          <w:rFonts w:eastAsia="Times New Roman"/>
          <w:color w:val="000000"/>
          <w:sz w:val="20"/>
          <w:szCs w:val="20"/>
        </w:rPr>
      </w:pPr>
      <w:r w:rsidRPr="00263125">
        <w:rPr>
          <w:rFonts w:eastAsia="Times New Roman"/>
          <w:color w:val="000000"/>
          <w:sz w:val="20"/>
          <w:szCs w:val="20"/>
        </w:rPr>
        <w:t>IV. Permintaan Booking tersebut masuk otomatis ke dalam aplikasi whatsapp admin/pemi</w:t>
      </w:r>
      <w:r>
        <w:rPr>
          <w:rFonts w:eastAsia="Times New Roman"/>
          <w:color w:val="000000"/>
          <w:sz w:val="20"/>
          <w:szCs w:val="20"/>
        </w:rPr>
        <w:t xml:space="preserve">lik, kemudian </w:t>
      </w:r>
      <w:proofErr w:type="gramStart"/>
      <w:r>
        <w:rPr>
          <w:rFonts w:eastAsia="Times New Roman"/>
          <w:color w:val="000000"/>
          <w:sz w:val="20"/>
          <w:szCs w:val="20"/>
        </w:rPr>
        <w:t>Booking</w:t>
      </w:r>
      <w:proofErr w:type="gramEnd"/>
      <w:r>
        <w:rPr>
          <w:rFonts w:eastAsia="Times New Roman"/>
          <w:color w:val="000000"/>
          <w:sz w:val="20"/>
          <w:szCs w:val="20"/>
        </w:rPr>
        <w:t xml:space="preserve"> diproses.</w:t>
      </w:r>
    </w:p>
    <w:p w14:paraId="07078C4D" w14:textId="0A296399" w:rsidR="00203E15" w:rsidRPr="00173C68" w:rsidRDefault="00173C68" w:rsidP="00173C68">
      <w:pPr>
        <w:pStyle w:val="ListParagraph"/>
        <w:spacing w:line="240" w:lineRule="auto"/>
        <w:ind w:left="567"/>
        <w:rPr>
          <w:rFonts w:eastAsia="Times New Roman"/>
          <w:color w:val="000000"/>
          <w:sz w:val="20"/>
          <w:szCs w:val="20"/>
        </w:rPr>
      </w:pPr>
      <w:r w:rsidRPr="00263125">
        <w:rPr>
          <w:rFonts w:eastAsia="Times New Roman"/>
          <w:color w:val="000000"/>
          <w:sz w:val="20"/>
          <w:szCs w:val="20"/>
        </w:rPr>
        <w:t>Proses Selesai.</w:t>
      </w:r>
    </w:p>
    <w:p w14:paraId="1D1229AD" w14:textId="77777777" w:rsidR="00173C68" w:rsidRPr="00173C68" w:rsidRDefault="00173C68" w:rsidP="00C84427">
      <w:pPr>
        <w:pStyle w:val="IEEEHeading2"/>
        <w:numPr>
          <w:ilvl w:val="0"/>
          <w:numId w:val="47"/>
        </w:numPr>
        <w:jc w:val="both"/>
        <w:rPr>
          <w:szCs w:val="20"/>
        </w:rPr>
      </w:pPr>
      <w:r w:rsidRPr="00173C68">
        <w:rPr>
          <w:szCs w:val="20"/>
        </w:rPr>
        <w:t>Perancangan Sistem</w:t>
      </w:r>
    </w:p>
    <w:p w14:paraId="5CD59907" w14:textId="77777777" w:rsidR="00173C68" w:rsidRPr="00173C68" w:rsidRDefault="00173C68" w:rsidP="00173C68">
      <w:pPr>
        <w:pStyle w:val="BodyText"/>
        <w:spacing w:line="240" w:lineRule="auto"/>
        <w:ind w:firstLine="426"/>
        <w:rPr>
          <w:sz w:val="20"/>
          <w:szCs w:val="20"/>
        </w:rPr>
      </w:pPr>
      <w:r w:rsidRPr="00173C68">
        <w:rPr>
          <w:sz w:val="20"/>
          <w:szCs w:val="20"/>
        </w:rPr>
        <w:t>Perencanaan sistem merupakan tahapan dari keseluruhan pembangunan sistem yang menentukan tujuan dan sasaran yang ingin dicapai berupa penggambaran dan pembuatan sketsa dari beberapa elemen yang terpisah kedalam satu kesatuan yang utuh dan berfungsi sehingga dapat membenahi sistem ke arah yang lebih baik</w:t>
      </w:r>
      <w:r w:rsidRPr="00173C68">
        <w:rPr>
          <w:sz w:val="20"/>
          <w:szCs w:val="20"/>
        </w:rPr>
        <w:fldChar w:fldCharType="begin" w:fldLock="1"/>
      </w:r>
      <w:r w:rsidRPr="00173C68">
        <w:rPr>
          <w:sz w:val="20"/>
          <w:szCs w:val="20"/>
        </w:rPr>
        <w:instrText>ADDIN CSL_CITATION {"citationItems":[{"id":"ITEM-1","itemData":{"abstract":"Penelitian ini dilakukan untuk membuat suatu program aplikasi sistem Informasi Pendataan Alumni pada Universitas Methodist Indonesia. Focus dalam penelitian ini adalah pembuatan aplikasi dengan menggunakan bahasa pemograman yang telah banyak digunakan yaitu PHP dan MySQL dan membuat laporan data tersebut menggunakan FPDF. Metode Pengumpulan Data dalam penelitian ini mengenai sistem informasi pendataan alumni pada Universitas Methodist Indonesia berbasis web. Penelitian ini menunjukkan hasil bahwa untuk menyajikan informasi Alumni Universitas Methodist Indonesia yang meliputi penyajian data alumni. Serta informasi lainnya yang dirasa perlu untuk disajikan pada saat dibutuhkan seperti, memudahkan pencarian alumni lama atau baru. Pengembangan sistem informasi berbasis web ini, maka penanganan terhadap perubahan data baik itu penambahan, pengurangan atau pencarian data akan lebih mudah. Kata","author":[{"dropping-particle":"","family":"Sebayang","given":"Rafles","non-dropping-particle":"","parse-names":false,"suffix":""},{"dropping-particle":"","family":"Hutapea","given":"Marlyna Infryanty","non-dropping-particle":"","parse-names":false,"suffix":""},{"dropping-particle":"","family":"Simamora","given":"Roni Jhonson","non-dropping-particle":"","parse-names":false,"suffix":""}],"container-title":"Managemen Informatika &amp; Komputerisasi Akutansi","id":"ITEM-1","issue":"1","issued":{"date-parts":[["2018"]]},"page":"1-11","title":"Perancangan Sistem Informasi Pendataan Alumni Fakultas Ekonomi Universitas Methodist Indonesia Berbasis Web","type":"article-journal","volume":"2"},"uris":["http://www.mendeley.com/documents/?uuid=9ae13e35-774e-465d-bc9e-74c1229b7bc8"]}],"mendeley":{"formattedCitation":"[9]","plainTextFormattedCitation":"[9]","previouslyFormattedCitation":"[9]"},"properties":{"noteIndex":0},"schema":"https://github.com/citation-style-language/schema/raw/master/csl-citation.json"}</w:instrText>
      </w:r>
      <w:r w:rsidRPr="00173C68">
        <w:rPr>
          <w:sz w:val="20"/>
          <w:szCs w:val="20"/>
        </w:rPr>
        <w:fldChar w:fldCharType="separate"/>
      </w:r>
      <w:r w:rsidRPr="00173C68">
        <w:rPr>
          <w:noProof/>
          <w:sz w:val="20"/>
          <w:szCs w:val="20"/>
        </w:rPr>
        <w:t>[9]</w:t>
      </w:r>
      <w:r w:rsidRPr="00173C68">
        <w:rPr>
          <w:sz w:val="20"/>
          <w:szCs w:val="20"/>
        </w:rPr>
        <w:fldChar w:fldCharType="end"/>
      </w:r>
      <w:r w:rsidRPr="00173C68">
        <w:rPr>
          <w:sz w:val="20"/>
          <w:szCs w:val="20"/>
        </w:rPr>
        <w:t>,</w:t>
      </w:r>
      <w:r w:rsidRPr="00173C68">
        <w:rPr>
          <w:sz w:val="20"/>
          <w:szCs w:val="20"/>
        </w:rPr>
        <w:fldChar w:fldCharType="begin" w:fldLock="1"/>
      </w:r>
      <w:r w:rsidRPr="00173C68">
        <w:rPr>
          <w:sz w:val="20"/>
          <w:szCs w:val="20"/>
        </w:rPr>
        <w:instrText>ADDIN CSL_CITATION {"citationItems":[{"id":"ITEM-1","itemData":{"author":[{"dropping-particle":"","family":"Surakarta","given":"Stmik A U B","non-dropping-particle":"","parse-names":false,"suffix":""}],"id":"ITEM-1","issue":"1","issued":{"date-parts":[["2016"]]},"page":"31-36","title":"KONTRAKAN BERBASIS WEB DI SURAKARTA Didit Gunawan , Robby Racmatullah","type":"article-journal","volume":"22"},"uris":["http://www.mendeley.com/documents/?uuid=1f750dd4-c0c2-4ff9-9f39-4f9688d32df2"]}],"mendeley":{"formattedCitation":"[10]","plainTextFormattedCitation":"[10]","previouslyFormattedCitation":"[10]"},"properties":{"noteIndex":0},"schema":"https://github.com/citation-style-language/schema/raw/master/csl-citation.json"}</w:instrText>
      </w:r>
      <w:r w:rsidRPr="00173C68">
        <w:rPr>
          <w:sz w:val="20"/>
          <w:szCs w:val="20"/>
        </w:rPr>
        <w:fldChar w:fldCharType="separate"/>
      </w:r>
      <w:r w:rsidRPr="00173C68">
        <w:rPr>
          <w:noProof/>
          <w:sz w:val="20"/>
          <w:szCs w:val="20"/>
        </w:rPr>
        <w:t>[10]</w:t>
      </w:r>
      <w:r w:rsidRPr="00173C68">
        <w:rPr>
          <w:sz w:val="20"/>
          <w:szCs w:val="20"/>
        </w:rPr>
        <w:fldChar w:fldCharType="end"/>
      </w:r>
      <w:r w:rsidRPr="00173C68">
        <w:rPr>
          <w:sz w:val="20"/>
          <w:szCs w:val="20"/>
        </w:rPr>
        <w:t>,</w:t>
      </w:r>
      <w:r w:rsidRPr="00173C68">
        <w:rPr>
          <w:sz w:val="20"/>
          <w:szCs w:val="20"/>
        </w:rPr>
        <w:fldChar w:fldCharType="begin" w:fldLock="1"/>
      </w:r>
      <w:r w:rsidRPr="00173C68">
        <w:rPr>
          <w:sz w:val="20"/>
          <w:szCs w:val="20"/>
        </w:rPr>
        <w:instrText>ADDIN CSL_CITATION {"citationItems":[{"id":"ITEM-1","itemData":{"author":[{"dropping-particle":"","family":"Putri","given":"Yuliani Dewi","non-dropping-particle":"","parse-names":false,"suffix":""}],"id":"ITEM-1","issue":"2","issued":{"date-parts":[["2017"]]},"page":"73-79","title":"khazanah informatika Pengembangan Sistem Informasi Pengembangan Sistem Informasi Berbasis Web untuk Peningkatan Kinerja Unit Bursa Kerja Khusus SMK Negeri 1 Tanjung Raya","type":"article-journal","volume":"3"},"uris":["http://www.mendeley.com/documents/?uuid=de050b4c-33b7-4bb3-9c61-65e2a1020071"]}],"mendeley":{"formattedCitation":"[11]","plainTextFormattedCitation":"[11]","previouslyFormattedCitation":"[11]"},"properties":{"noteIndex":0},"schema":"https://github.com/citation-style-language/schema/raw/master/csl-citation.json"}</w:instrText>
      </w:r>
      <w:r w:rsidRPr="00173C68">
        <w:rPr>
          <w:sz w:val="20"/>
          <w:szCs w:val="20"/>
        </w:rPr>
        <w:fldChar w:fldCharType="separate"/>
      </w:r>
      <w:r w:rsidRPr="00173C68">
        <w:rPr>
          <w:noProof/>
          <w:sz w:val="20"/>
          <w:szCs w:val="20"/>
        </w:rPr>
        <w:t>[11]</w:t>
      </w:r>
      <w:r w:rsidRPr="00173C68">
        <w:rPr>
          <w:sz w:val="20"/>
          <w:szCs w:val="20"/>
        </w:rPr>
        <w:fldChar w:fldCharType="end"/>
      </w:r>
      <w:r w:rsidRPr="00173C68">
        <w:rPr>
          <w:sz w:val="20"/>
          <w:szCs w:val="20"/>
        </w:rPr>
        <w:t xml:space="preserve">. Untuk mendesain dan merancang Aplikasi Sobathuni, peneliti menggunakan pemodelan UML antara </w:t>
      </w:r>
      <w:proofErr w:type="gramStart"/>
      <w:r w:rsidRPr="00173C68">
        <w:rPr>
          <w:sz w:val="20"/>
          <w:szCs w:val="20"/>
        </w:rPr>
        <w:t>lain</w:t>
      </w:r>
      <w:proofErr w:type="gramEnd"/>
      <w:r w:rsidRPr="00173C68">
        <w:rPr>
          <w:sz w:val="20"/>
          <w:szCs w:val="20"/>
        </w:rPr>
        <w:t xml:space="preserve"> use case diagram dan activity diagram.Serta menggunakan pemodelan data ERD.</w:t>
      </w:r>
    </w:p>
    <w:p w14:paraId="095C90D1" w14:textId="77777777" w:rsidR="00173C68" w:rsidRPr="00173C68" w:rsidRDefault="00173C68" w:rsidP="00173C68">
      <w:pPr>
        <w:pStyle w:val="BodyText"/>
        <w:spacing w:line="240" w:lineRule="auto"/>
        <w:rPr>
          <w:sz w:val="20"/>
          <w:szCs w:val="20"/>
        </w:rPr>
      </w:pPr>
      <w:r w:rsidRPr="00173C68">
        <w:rPr>
          <w:sz w:val="20"/>
          <w:szCs w:val="20"/>
        </w:rPr>
        <w:t>Berikut ini adalah rancangan sistem yang digunakan:</w:t>
      </w:r>
    </w:p>
    <w:p w14:paraId="3F2C4B49" w14:textId="77777777" w:rsidR="00173C68" w:rsidRPr="00173C68" w:rsidRDefault="00173C68" w:rsidP="00173C68">
      <w:pPr>
        <w:pStyle w:val="BodyText"/>
        <w:numPr>
          <w:ilvl w:val="0"/>
          <w:numId w:val="8"/>
        </w:numPr>
        <w:tabs>
          <w:tab w:val="left" w:pos="288"/>
        </w:tabs>
        <w:suppressAutoHyphens/>
        <w:spacing w:before="120" w:after="60" w:line="240" w:lineRule="auto"/>
        <w:rPr>
          <w:sz w:val="20"/>
          <w:szCs w:val="20"/>
        </w:rPr>
      </w:pPr>
      <w:r w:rsidRPr="00173C68">
        <w:rPr>
          <w:sz w:val="20"/>
          <w:szCs w:val="20"/>
        </w:rPr>
        <w:t>Use Case Diagram</w:t>
      </w:r>
    </w:p>
    <w:p w14:paraId="2151138D" w14:textId="77777777" w:rsidR="00173C68" w:rsidRDefault="00173C68" w:rsidP="00173C68">
      <w:pPr>
        <w:pStyle w:val="BodyText"/>
        <w:spacing w:line="240" w:lineRule="auto"/>
        <w:ind w:left="648"/>
        <w:rPr>
          <w:color w:val="000000"/>
          <w:sz w:val="20"/>
          <w:szCs w:val="20"/>
        </w:rPr>
      </w:pPr>
      <w:r w:rsidRPr="00173C68">
        <w:rPr>
          <w:sz w:val="20"/>
          <w:szCs w:val="20"/>
        </w:rPr>
        <w:t>Use case diagram menggambarkan fungsionalitas yang diharapkan dari suatu sistem</w:t>
      </w:r>
      <w:r w:rsidRPr="00173C68">
        <w:rPr>
          <w:sz w:val="20"/>
          <w:szCs w:val="20"/>
        </w:rPr>
        <w:fldChar w:fldCharType="begin" w:fldLock="1"/>
      </w:r>
      <w:r w:rsidRPr="00173C68">
        <w:rPr>
          <w:sz w:val="20"/>
          <w:szCs w:val="20"/>
        </w:rPr>
        <w:instrText>ADDIN CSL_CITATION {"citationItems":[{"id":"ITEM-1","itemData":{"author":[{"dropping-particle":"","family":"Ristyabudi","given":"Aryani","non-dropping-particle":"","parse-names":false,"suffix":""},{"dropping-particle":"","family":"Thamrin","given":"Husni","non-dropping-particle":"","parse-names":false,"suffix":""}],"container-title":"Khazanah Informatika","id":"ITEM-1","issue":"1","issued":{"date-parts":[["2016"]]},"page":"1-9","title":"Penerapan Single Page Application pada Proses Pengisian Online Data Rencana Studi","type":"article-journal","volume":"2"},"uris":["http://www.mendeley.com/documents/?uuid=bf2885f5-0617-41b4-988b-29252afc0d0e"]}],"mendeley":{"formattedCitation":"[12]","plainTextFormattedCitation":"[12]","previouslyFormattedCitation":"[12]"},"properties":{"noteIndex":0},"schema":"https://github.com/citation-style-language/schema/raw/master/csl-citation.json"}</w:instrText>
      </w:r>
      <w:r w:rsidRPr="00173C68">
        <w:rPr>
          <w:sz w:val="20"/>
          <w:szCs w:val="20"/>
        </w:rPr>
        <w:fldChar w:fldCharType="separate"/>
      </w:r>
      <w:r w:rsidRPr="00173C68">
        <w:rPr>
          <w:noProof/>
          <w:sz w:val="20"/>
          <w:szCs w:val="20"/>
        </w:rPr>
        <w:t>[12]</w:t>
      </w:r>
      <w:r w:rsidRPr="00173C68">
        <w:rPr>
          <w:sz w:val="20"/>
          <w:szCs w:val="20"/>
        </w:rPr>
        <w:fldChar w:fldCharType="end"/>
      </w:r>
      <w:r w:rsidRPr="00173C68">
        <w:rPr>
          <w:sz w:val="20"/>
          <w:szCs w:val="20"/>
        </w:rPr>
        <w:t xml:space="preserve">. </w:t>
      </w:r>
      <w:r w:rsidRPr="00173C68">
        <w:rPr>
          <w:color w:val="000000"/>
          <w:sz w:val="20"/>
          <w:szCs w:val="20"/>
        </w:rPr>
        <w:t>Berikut merupakan gambaran sistem dalam bentuk use case ditunjukkan pada Gambar 4.</w:t>
      </w:r>
    </w:p>
    <w:p w14:paraId="3E67CE81" w14:textId="1D5F87DC" w:rsidR="00173C68" w:rsidRDefault="00173C68" w:rsidP="00173C68">
      <w:pPr>
        <w:pStyle w:val="BodyText"/>
        <w:spacing w:line="240" w:lineRule="auto"/>
        <w:ind w:left="648" w:hanging="648"/>
        <w:jc w:val="right"/>
      </w:pPr>
      <w:r>
        <w:rPr>
          <w:noProof/>
          <w:lang w:eastAsia="en-US"/>
        </w:rPr>
        <w:lastRenderedPageBreak/>
        <w:drawing>
          <wp:inline distT="0" distB="0" distL="0" distR="0" wp14:anchorId="5429C73C" wp14:editId="42FA74CC">
            <wp:extent cx="2886075" cy="3209925"/>
            <wp:effectExtent l="0" t="0" r="9525" b="9525"/>
            <wp:docPr id="17" name="Picture 17" descr="Use C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Cas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209925"/>
                    </a:xfrm>
                    <a:prstGeom prst="rect">
                      <a:avLst/>
                    </a:prstGeom>
                    <a:noFill/>
                    <a:ln>
                      <a:noFill/>
                    </a:ln>
                  </pic:spPr>
                </pic:pic>
              </a:graphicData>
            </a:graphic>
          </wp:inline>
        </w:drawing>
      </w:r>
    </w:p>
    <w:p w14:paraId="74EBBCEA" w14:textId="29D6DCF7" w:rsidR="00173C68" w:rsidRDefault="00173C68" w:rsidP="00173C68">
      <w:pPr>
        <w:pStyle w:val="BodyText"/>
        <w:spacing w:line="240" w:lineRule="auto"/>
        <w:ind w:left="648" w:hanging="648"/>
        <w:jc w:val="center"/>
        <w:rPr>
          <w:sz w:val="16"/>
          <w:szCs w:val="16"/>
        </w:rPr>
      </w:pPr>
      <w:proofErr w:type="gramStart"/>
      <w:r w:rsidRPr="004B0D5F">
        <w:rPr>
          <w:sz w:val="16"/>
          <w:szCs w:val="16"/>
        </w:rPr>
        <w:t>Gambar 4.</w:t>
      </w:r>
      <w:proofErr w:type="gramEnd"/>
      <w:r w:rsidRPr="004B0D5F">
        <w:rPr>
          <w:sz w:val="16"/>
          <w:szCs w:val="16"/>
        </w:rPr>
        <w:t xml:space="preserve"> Use Case Diagram</w:t>
      </w:r>
    </w:p>
    <w:p w14:paraId="256F9470" w14:textId="1FB432F6" w:rsidR="00173C68" w:rsidRPr="00173C68" w:rsidRDefault="00173C68" w:rsidP="00173C68">
      <w:pPr>
        <w:pStyle w:val="BodyText"/>
        <w:numPr>
          <w:ilvl w:val="0"/>
          <w:numId w:val="8"/>
        </w:numPr>
        <w:tabs>
          <w:tab w:val="left" w:pos="288"/>
        </w:tabs>
        <w:suppressAutoHyphens/>
        <w:spacing w:before="120" w:after="60" w:line="240" w:lineRule="auto"/>
        <w:rPr>
          <w:sz w:val="20"/>
          <w:szCs w:val="20"/>
        </w:rPr>
      </w:pPr>
      <w:r w:rsidRPr="00173C68">
        <w:rPr>
          <w:sz w:val="20"/>
          <w:szCs w:val="20"/>
        </w:rPr>
        <w:t>Activity Diagram</w:t>
      </w:r>
    </w:p>
    <w:p w14:paraId="449E4BAB" w14:textId="77777777" w:rsidR="00173C68" w:rsidRPr="00173C68" w:rsidRDefault="00173C68" w:rsidP="00173C68">
      <w:pPr>
        <w:pStyle w:val="BodyText"/>
        <w:spacing w:after="0" w:line="240" w:lineRule="auto"/>
        <w:ind w:left="648"/>
        <w:rPr>
          <w:color w:val="000000"/>
          <w:sz w:val="20"/>
          <w:szCs w:val="20"/>
        </w:rPr>
      </w:pPr>
      <w:r w:rsidRPr="00173C68">
        <w:rPr>
          <w:sz w:val="20"/>
          <w:szCs w:val="20"/>
        </w:rPr>
        <w:t>Activity Diagram merupakan model UML yang penting</w:t>
      </w:r>
      <w:r w:rsidRPr="00173C68">
        <w:rPr>
          <w:sz w:val="20"/>
          <w:szCs w:val="20"/>
        </w:rPr>
        <w:fldChar w:fldCharType="begin" w:fldLock="1"/>
      </w:r>
      <w:r w:rsidRPr="00173C68">
        <w:rPr>
          <w:sz w:val="20"/>
          <w:szCs w:val="20"/>
        </w:rPr>
        <w:instrText>ADDIN CSL_CITATION {"citationItems":[{"id":"ITEM-1","itemData":{"DOI":"10.15849/icit.2015.0093","author":[{"dropping-particle":"","family":"Kerkouche","given":"Elhillali","non-dropping-particle":"","parse-names":false,"suffix":""},{"dropping-particle":"","family":"Khalfaoui","given":"Khaled","non-dropping-particle":"","parse-names":false,"suffix":""}],"id":"ITEM-1","issue":"May","issued":{"date-parts":[["2015"]]},"title":"UML Activity Diagrams and Maude Integrated Modeling and Analysis Approach Using Graph Transformation","type":"article-journal"},"uris":["http://www.mendeley.com/documents/?uuid=9d591635-6b2f-4b1b-9c01-b67a097fbc64"]}],"mendeley":{"formattedCitation":"[13]","plainTextFormattedCitation":"[13]","previouslyFormattedCitation":"[13]"},"properties":{"noteIndex":0},"schema":"https://github.com/citation-style-language/schema/raw/master/csl-citation.json"}</w:instrText>
      </w:r>
      <w:r w:rsidRPr="00173C68">
        <w:rPr>
          <w:sz w:val="20"/>
          <w:szCs w:val="20"/>
        </w:rPr>
        <w:fldChar w:fldCharType="separate"/>
      </w:r>
      <w:r w:rsidRPr="00173C68">
        <w:rPr>
          <w:noProof/>
          <w:sz w:val="20"/>
          <w:szCs w:val="20"/>
        </w:rPr>
        <w:t>[13]</w:t>
      </w:r>
      <w:r w:rsidRPr="00173C68">
        <w:rPr>
          <w:sz w:val="20"/>
          <w:szCs w:val="20"/>
        </w:rPr>
        <w:fldChar w:fldCharType="end"/>
      </w:r>
      <w:r w:rsidRPr="00173C68">
        <w:rPr>
          <w:sz w:val="20"/>
          <w:szCs w:val="20"/>
        </w:rPr>
        <w:t>.</w:t>
      </w:r>
      <w:r w:rsidRPr="00173C68">
        <w:rPr>
          <w:color w:val="000000"/>
          <w:sz w:val="20"/>
          <w:szCs w:val="20"/>
        </w:rPr>
        <w:t xml:space="preserve"> Ini digunakan untuk menggambarkan workflow (aliran kerja) langkah demi langkah dalam sebuah sistem</w:t>
      </w:r>
      <w:r w:rsidRPr="00173C68">
        <w:rPr>
          <w:color w:val="000000"/>
          <w:sz w:val="20"/>
          <w:szCs w:val="20"/>
        </w:rPr>
        <w:fldChar w:fldCharType="begin" w:fldLock="1"/>
      </w:r>
      <w:r w:rsidRPr="00173C68">
        <w:rPr>
          <w:color w:val="000000"/>
          <w:sz w:val="20"/>
          <w:szCs w:val="20"/>
        </w:rPr>
        <w:instrText>ADDIN CSL_CITATION {"citationItems":[{"id":"ITEM-1","itemData":{"author":[{"dropping-particle":"","family":"Destiningrum","given":"Mara","non-dropping-particle":"","parse-names":false,"suffix":""},{"dropping-particle":"","family":"Adrian","given":"Qadhli Jafar","non-dropping-particle":"","parse-names":false,"suffix":""}],"id":"ITEM-1","issue":"2","issued":{"date-parts":[["2017"]]},"page":"30-37","title":"SISTEM INFORMASI PENJADWALAN DOKTER BERBASSIS WEB DENGAN MENGGUNAKAN FRAMEWORK CODEIGNITER ( STUDI KASUS : RUMAH SAKIT YUKUM MEDICAL CENTRE )","type":"article-journal","volume":"11"},"uris":["http://www.mendeley.com/documents/?uuid=d801de46-e42f-4f41-a66a-793ad5004477"]}],"mendeley":{"formattedCitation":"[6]","plainTextFormattedCitation":"[6]","previouslyFormattedCitation":"[6]"},"properties":{"noteIndex":0},"schema":"https://github.com/citation-style-language/schema/raw/master/csl-citation.json"}</w:instrText>
      </w:r>
      <w:r w:rsidRPr="00173C68">
        <w:rPr>
          <w:color w:val="000000"/>
          <w:sz w:val="20"/>
          <w:szCs w:val="20"/>
        </w:rPr>
        <w:fldChar w:fldCharType="separate"/>
      </w:r>
      <w:r w:rsidRPr="00173C68">
        <w:rPr>
          <w:noProof/>
          <w:color w:val="000000"/>
          <w:sz w:val="20"/>
          <w:szCs w:val="20"/>
        </w:rPr>
        <w:t>[6]</w:t>
      </w:r>
      <w:r w:rsidRPr="00173C68">
        <w:rPr>
          <w:color w:val="000000"/>
          <w:sz w:val="20"/>
          <w:szCs w:val="20"/>
        </w:rPr>
        <w:fldChar w:fldCharType="end"/>
      </w:r>
      <w:r w:rsidRPr="00173C68">
        <w:rPr>
          <w:color w:val="000000"/>
          <w:sz w:val="20"/>
          <w:szCs w:val="20"/>
        </w:rPr>
        <w:t>,</w:t>
      </w:r>
      <w:r w:rsidRPr="00173C68">
        <w:rPr>
          <w:color w:val="000000"/>
          <w:sz w:val="20"/>
          <w:szCs w:val="20"/>
        </w:rPr>
        <w:fldChar w:fldCharType="begin" w:fldLock="1"/>
      </w:r>
      <w:r w:rsidRPr="00173C68">
        <w:rPr>
          <w:color w:val="000000"/>
          <w:sz w:val="20"/>
          <w:szCs w:val="20"/>
        </w:rPr>
        <w:instrText>ADDIN CSL_CITATION {"citationItems":[{"id":"ITEM-1","itemData":{"author":[{"dropping-particle":"","family":"Ariansyah","given":"","non-dropping-particle":"","parse-names":false,"suffix":""},{"dropping-particle":"","family":"Dkk","given":"","non-dropping-particle":"","parse-names":false,"suffix":""}],"container-title":"Jurnal Manajemen Dan Informatika Pelita Nusantara","id":"ITEM-1","issue":"2","issued":{"date-parts":[["2017"]]},"page":"26-30","title":"Rancang Bangun Sistem Informasi Pendataan Alumni Pada Stie Prabumulih Berbasis Website Dengan","type":"article-journal","volume":"1"},"uris":["http://www.mendeley.com/documents/?uuid=b87c1e21-2c4b-4ea2-8e98-16c5d190a18a"]}],"mendeley":{"formattedCitation":"[14]","plainTextFormattedCitation":"[14]","previouslyFormattedCitation":"[14]"},"properties":{"noteIndex":0},"schema":"https://github.com/citation-style-language/schema/raw/master/csl-citation.json"}</w:instrText>
      </w:r>
      <w:r w:rsidRPr="00173C68">
        <w:rPr>
          <w:color w:val="000000"/>
          <w:sz w:val="20"/>
          <w:szCs w:val="20"/>
        </w:rPr>
        <w:fldChar w:fldCharType="separate"/>
      </w:r>
      <w:r w:rsidRPr="00173C68">
        <w:rPr>
          <w:noProof/>
          <w:color w:val="000000"/>
          <w:sz w:val="20"/>
          <w:szCs w:val="20"/>
        </w:rPr>
        <w:t>[14]</w:t>
      </w:r>
      <w:r w:rsidRPr="00173C68">
        <w:rPr>
          <w:color w:val="000000"/>
          <w:sz w:val="20"/>
          <w:szCs w:val="20"/>
        </w:rPr>
        <w:fldChar w:fldCharType="end"/>
      </w:r>
      <w:r w:rsidRPr="00173C68">
        <w:rPr>
          <w:color w:val="000000"/>
          <w:sz w:val="20"/>
          <w:szCs w:val="20"/>
        </w:rPr>
        <w:t>.</w:t>
      </w:r>
    </w:p>
    <w:p w14:paraId="07C9B016" w14:textId="77777777" w:rsidR="00173C68" w:rsidRDefault="00173C68" w:rsidP="00173C68">
      <w:pPr>
        <w:pStyle w:val="BodyText"/>
        <w:spacing w:line="240" w:lineRule="auto"/>
        <w:ind w:left="648"/>
        <w:rPr>
          <w:color w:val="000000"/>
          <w:sz w:val="20"/>
          <w:szCs w:val="20"/>
        </w:rPr>
      </w:pPr>
      <w:proofErr w:type="gramStart"/>
      <w:r w:rsidRPr="00173C68">
        <w:rPr>
          <w:color w:val="000000"/>
          <w:sz w:val="20"/>
          <w:szCs w:val="20"/>
        </w:rPr>
        <w:t>Pada perancangan sistem ini, activity diagram memiliki 3 user yaitu Admin, Member dan pengunjung.</w:t>
      </w:r>
      <w:proofErr w:type="gramEnd"/>
      <w:r w:rsidRPr="00173C68">
        <w:rPr>
          <w:color w:val="000000"/>
          <w:sz w:val="20"/>
          <w:szCs w:val="20"/>
        </w:rPr>
        <w:t xml:space="preserve"> </w:t>
      </w:r>
      <w:proofErr w:type="gramStart"/>
      <w:r w:rsidRPr="00173C68">
        <w:rPr>
          <w:color w:val="000000"/>
          <w:sz w:val="20"/>
          <w:szCs w:val="20"/>
        </w:rPr>
        <w:t>Penggambaran ditunjukkan Gambar 5 untuk Admin, Gambar 6 untuk Member, dan Gambar 7 untuk Pengunjung.</w:t>
      </w:r>
      <w:proofErr w:type="gramEnd"/>
    </w:p>
    <w:p w14:paraId="615A4095" w14:textId="7FE3CB03" w:rsidR="00173C68" w:rsidRDefault="00173C68" w:rsidP="00173C68">
      <w:pPr>
        <w:pStyle w:val="BodyText"/>
        <w:spacing w:line="240" w:lineRule="auto"/>
        <w:ind w:left="648" w:hanging="648"/>
        <w:rPr>
          <w:color w:val="000000"/>
        </w:rPr>
      </w:pPr>
      <w:r>
        <w:rPr>
          <w:noProof/>
          <w:lang w:eastAsia="en-US"/>
        </w:rPr>
        <w:lastRenderedPageBreak/>
        <w:drawing>
          <wp:inline distT="0" distB="0" distL="0" distR="0" wp14:anchorId="7DFE00BE" wp14:editId="673BE597">
            <wp:extent cx="2853690" cy="3195320"/>
            <wp:effectExtent l="0" t="0" r="3810" b="5080"/>
            <wp:docPr id="18" name="Picture 18" descr="Activity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y Adm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690" cy="3195320"/>
                    </a:xfrm>
                    <a:prstGeom prst="rect">
                      <a:avLst/>
                    </a:prstGeom>
                    <a:noFill/>
                    <a:ln>
                      <a:noFill/>
                    </a:ln>
                  </pic:spPr>
                </pic:pic>
              </a:graphicData>
            </a:graphic>
          </wp:inline>
        </w:drawing>
      </w:r>
    </w:p>
    <w:p w14:paraId="112DDFC4" w14:textId="77777777" w:rsidR="00173C68" w:rsidRPr="00FF460C" w:rsidRDefault="00173C68" w:rsidP="00173C68">
      <w:pPr>
        <w:pStyle w:val="BodyText"/>
        <w:spacing w:before="80" w:after="200" w:line="240" w:lineRule="auto"/>
        <w:jc w:val="center"/>
        <w:rPr>
          <w:sz w:val="16"/>
          <w:szCs w:val="16"/>
        </w:rPr>
      </w:pPr>
      <w:proofErr w:type="gramStart"/>
      <w:r w:rsidRPr="00FF460C">
        <w:rPr>
          <w:sz w:val="16"/>
          <w:szCs w:val="16"/>
        </w:rPr>
        <w:t>Gambar 5.</w:t>
      </w:r>
      <w:proofErr w:type="gramEnd"/>
      <w:r w:rsidRPr="00FF460C">
        <w:rPr>
          <w:sz w:val="16"/>
          <w:szCs w:val="16"/>
        </w:rPr>
        <w:t xml:space="preserve"> Activity Diagram Admin</w:t>
      </w:r>
    </w:p>
    <w:p w14:paraId="6D8FFBA1" w14:textId="4E780387" w:rsidR="00173C68" w:rsidRPr="004B0D5F" w:rsidRDefault="00173C68" w:rsidP="00173C68">
      <w:pPr>
        <w:pStyle w:val="BodyText"/>
        <w:spacing w:before="80" w:after="200" w:line="240" w:lineRule="auto"/>
        <w:jc w:val="right"/>
        <w:rPr>
          <w:sz w:val="16"/>
          <w:szCs w:val="16"/>
        </w:rPr>
      </w:pPr>
      <w:r>
        <w:rPr>
          <w:noProof/>
          <w:lang w:eastAsia="en-US"/>
        </w:rPr>
        <w:drawing>
          <wp:inline distT="0" distB="0" distL="0" distR="0" wp14:anchorId="2D31E0F6" wp14:editId="5BEF0E47">
            <wp:extent cx="2823587" cy="3275762"/>
            <wp:effectExtent l="0" t="0" r="0" b="1270"/>
            <wp:docPr id="19" name="Picture 19" descr="Activity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ity Memb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3370" cy="3287112"/>
                    </a:xfrm>
                    <a:prstGeom prst="rect">
                      <a:avLst/>
                    </a:prstGeom>
                    <a:noFill/>
                    <a:ln>
                      <a:noFill/>
                    </a:ln>
                  </pic:spPr>
                </pic:pic>
              </a:graphicData>
            </a:graphic>
          </wp:inline>
        </w:drawing>
      </w:r>
    </w:p>
    <w:p w14:paraId="47B54D84" w14:textId="77777777" w:rsidR="00173C68" w:rsidRDefault="00173C68" w:rsidP="00173C68">
      <w:pPr>
        <w:pStyle w:val="BodyText"/>
        <w:spacing w:line="240" w:lineRule="auto"/>
        <w:jc w:val="center"/>
        <w:rPr>
          <w:sz w:val="16"/>
          <w:szCs w:val="16"/>
        </w:rPr>
      </w:pPr>
      <w:proofErr w:type="gramStart"/>
      <w:r w:rsidRPr="00FF460C">
        <w:rPr>
          <w:sz w:val="16"/>
          <w:szCs w:val="16"/>
        </w:rPr>
        <w:t>Gambar 6.</w:t>
      </w:r>
      <w:proofErr w:type="gramEnd"/>
      <w:r w:rsidRPr="00FF460C">
        <w:rPr>
          <w:sz w:val="16"/>
          <w:szCs w:val="16"/>
        </w:rPr>
        <w:t xml:space="preserve"> Activity Diagram Member</w:t>
      </w:r>
    </w:p>
    <w:p w14:paraId="79AE5534" w14:textId="5EB68CD5" w:rsidR="00173C68" w:rsidRDefault="00173C68" w:rsidP="00173C68">
      <w:pPr>
        <w:pStyle w:val="BodyText"/>
        <w:spacing w:line="240" w:lineRule="auto"/>
        <w:jc w:val="right"/>
      </w:pPr>
      <w:r>
        <w:rPr>
          <w:noProof/>
          <w:lang w:eastAsia="en-US"/>
        </w:rPr>
        <w:lastRenderedPageBreak/>
        <w:drawing>
          <wp:inline distT="0" distB="0" distL="0" distR="0" wp14:anchorId="32762676" wp14:editId="268DB64B">
            <wp:extent cx="2809685" cy="2964263"/>
            <wp:effectExtent l="0" t="0" r="0" b="7620"/>
            <wp:docPr id="20" name="Picture 20" descr="Activity Pengun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ity Pengunj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2964464"/>
                    </a:xfrm>
                    <a:prstGeom prst="rect">
                      <a:avLst/>
                    </a:prstGeom>
                    <a:noFill/>
                    <a:ln>
                      <a:noFill/>
                    </a:ln>
                  </pic:spPr>
                </pic:pic>
              </a:graphicData>
            </a:graphic>
          </wp:inline>
        </w:drawing>
      </w:r>
    </w:p>
    <w:p w14:paraId="3007B203" w14:textId="77777777" w:rsidR="00173C68" w:rsidRDefault="00173C68" w:rsidP="00173C68">
      <w:pPr>
        <w:pStyle w:val="BodyText"/>
        <w:spacing w:before="80" w:after="200" w:line="240" w:lineRule="auto"/>
        <w:jc w:val="center"/>
        <w:rPr>
          <w:sz w:val="16"/>
          <w:szCs w:val="16"/>
        </w:rPr>
      </w:pPr>
      <w:proofErr w:type="gramStart"/>
      <w:r w:rsidRPr="00FF460C">
        <w:rPr>
          <w:sz w:val="16"/>
          <w:szCs w:val="16"/>
        </w:rPr>
        <w:lastRenderedPageBreak/>
        <w:t>Gambar 7.</w:t>
      </w:r>
      <w:proofErr w:type="gramEnd"/>
      <w:r w:rsidRPr="00FF460C">
        <w:rPr>
          <w:sz w:val="16"/>
          <w:szCs w:val="16"/>
        </w:rPr>
        <w:t xml:space="preserve"> Activity Diagram Pengunjung</w:t>
      </w:r>
    </w:p>
    <w:p w14:paraId="5D15298C" w14:textId="64AFDE62" w:rsidR="00173C68" w:rsidRPr="00173C68" w:rsidRDefault="00173C68" w:rsidP="00173C68">
      <w:pPr>
        <w:pStyle w:val="BodyText"/>
        <w:numPr>
          <w:ilvl w:val="0"/>
          <w:numId w:val="8"/>
        </w:numPr>
        <w:tabs>
          <w:tab w:val="left" w:pos="288"/>
        </w:tabs>
        <w:suppressAutoHyphens/>
        <w:spacing w:before="120" w:after="60" w:line="240" w:lineRule="auto"/>
        <w:rPr>
          <w:sz w:val="20"/>
          <w:szCs w:val="20"/>
        </w:rPr>
      </w:pPr>
      <w:r w:rsidRPr="00173C68">
        <w:rPr>
          <w:sz w:val="20"/>
          <w:szCs w:val="20"/>
        </w:rPr>
        <w:t>Pemodelan Data ERD</w:t>
      </w:r>
    </w:p>
    <w:p w14:paraId="6E586A53" w14:textId="584F1080" w:rsidR="00173C68" w:rsidRDefault="00173C68" w:rsidP="00E57B3E">
      <w:pPr>
        <w:pStyle w:val="BodyText"/>
        <w:spacing w:line="240" w:lineRule="auto"/>
        <w:ind w:left="648"/>
        <w:rPr>
          <w:sz w:val="20"/>
          <w:szCs w:val="20"/>
        </w:rPr>
      </w:pPr>
      <w:r w:rsidRPr="00173C68">
        <w:rPr>
          <w:sz w:val="20"/>
          <w:szCs w:val="20"/>
        </w:rPr>
        <w:t>Pemodelan data disajikan dengan entity relationship diagram (ERD) adalah sarana untuk menggambarkan bentuk hubungan antar data yang berkaitan langsung  didalam sebuah sistem yang terdiri dari kumpulan entitas,relationships, dan atribut</w:t>
      </w:r>
      <w:r w:rsidRPr="00173C68">
        <w:rPr>
          <w:sz w:val="20"/>
          <w:szCs w:val="20"/>
        </w:rPr>
        <w:fldChar w:fldCharType="begin" w:fldLock="1"/>
      </w:r>
      <w:r w:rsidRPr="00173C68">
        <w:rPr>
          <w:sz w:val="20"/>
          <w:szCs w:val="20"/>
        </w:rPr>
        <w:instrText>ADDIN CSL_CITATION {"citationItems":[{"id":"ITEM-1","itemData":{"DOI":"http://dx.doi.org/10.12928/jstie.v2i1.2600","ISSN":"2338-5197","abstract":"Dinas Pendidikan kabupaten Kebumen saat ini menangani banyak sekolah, akan tetapi pengelolaan sekolah belum dapat dilakukan secara optimal sehingga hal ini dapat mengakibatkan permasalahan pengelolaan pendidikan. Dinas Pendidikan kabupaten Kebumen telah memiliki website sebagai media informasi yang mampu diakses secara global, namun informasi – informasi yang ditampilkan dalam website tersebut bersifat umum, belum mempu menggambarkan secara detail mengenai keaadan suatu SMA/SMK. Untuk itu diperlukan suatu rencana strategis, melalui perencanaan strategis inilah Dinas Pendidikan kabupaten Kebumen secara sistematis dapat mengembangkan suatu sistem manajerial yang efektif dan efisien, yaitu dengan Sistem Informasi Geografis Pemetaan Potensi SMA/SMK berbasis web. Dengan adanya dukungan teknologi SIG yang berbasis web, diharapkan pengguna dapat mengakses melalui media internet, sehingga pendistribusian informasi dapat meluas hingga seluruh nusantara. Penelitian ini menggunakan metode pengumpulan data dengan cara observasi, studi literatur, dan wawancara. Setelah data dikumpul dilakukan analisis kebutuhan sistem dan perancangan sistem yang meliputi perancangan proses, perancangan database, perancangan struktur menu dan perancangan interface. Selanjutnya implementasi sistem dengan memanfaatkan Google Map Service dan bahasa pemrograman PHP bebasis Framework Codeigniter. setelah aplikasi dihasilkan maka dilakukan uji program dengan Black Box Test dan Alpha Test. Hasil dari penelitian ini adalah sebuah aplikasi Sistem Informasi Geografis Pemetaan Potensi SMA/SMK Berbasis Web di kabupaten Kebumen yang dapat memberikan informasi tentang SMA/SMK. Hasil pengujian sistem menunjukkan bahwa sistem informasi ini layak dan dapat dipergunakan.","author":[{"dropping-particle":"","family":"Kharistiani","given":"Erna","non-dropping-particle":"","parse-names":false,"suffix":""},{"dropping-particle":"","family":"Ariwibowo","given":"Eko","non-dropping-particle":"","parse-names":false,"suffix":""}],"container-title":"Jurnal Sarjana Teknik Informatika","id":"ITEM-1","issue":"e-ISSN: 2338-5197","issued":{"date-parts":[["2013"]]},"page":"1-9","title":"SISTEM INFORMASI GEOGRAFIS PEMETAAN POTENSI SMA / SMK BERBASIS WEB ( Studi Kasus : Kabupaten Kebumen )","type":"article-journal","volume":"Volume 1 N"},"uris":["http://www.mendeley.com/documents/?uuid=ad1a9f27-b481-4119-89f6-e6eb29a47e14"]}],"mendeley":{"formattedCitation":"[15]","plainTextFormattedCitation":"[15]","previouslyFormattedCitation":"[15]"},"properties":{"noteIndex":0},"schema":"https://github.com/citation-style-language/schema/raw/master/csl-citation.json"}</w:instrText>
      </w:r>
      <w:r w:rsidRPr="00173C68">
        <w:rPr>
          <w:sz w:val="20"/>
          <w:szCs w:val="20"/>
        </w:rPr>
        <w:fldChar w:fldCharType="separate"/>
      </w:r>
      <w:r w:rsidRPr="00173C68">
        <w:rPr>
          <w:noProof/>
          <w:sz w:val="20"/>
          <w:szCs w:val="20"/>
        </w:rPr>
        <w:t>[15]</w:t>
      </w:r>
      <w:r w:rsidRPr="00173C68">
        <w:rPr>
          <w:sz w:val="20"/>
          <w:szCs w:val="20"/>
        </w:rPr>
        <w:fldChar w:fldCharType="end"/>
      </w:r>
      <w:r w:rsidRPr="00173C68">
        <w:rPr>
          <w:sz w:val="20"/>
          <w:szCs w:val="20"/>
        </w:rPr>
        <w:t>,</w:t>
      </w:r>
      <w:r w:rsidRPr="00173C68">
        <w:rPr>
          <w:sz w:val="20"/>
          <w:szCs w:val="20"/>
        </w:rPr>
        <w:fldChar w:fldCharType="begin" w:fldLock="1"/>
      </w:r>
      <w:r w:rsidRPr="00173C68">
        <w:rPr>
          <w:sz w:val="20"/>
          <w:szCs w:val="20"/>
        </w:rPr>
        <w:instrText>ADDIN CSL_CITATION {"citationItems":[{"id":"ITEM-1","itemData":{"ISSN":"2527-6514","abstract":"Perpustakaan sekolah harus dikelola dengan baik agar dapat memberi pelayanan yang baik kepada anggota, petugas perpustakaan, dan pimpinandalam mencari referensi. Pelayanan yang baik dapat dilihat pada kemudahan anggota mendapatkan informasi yang cepat dan akurat. Perubahan bentuk pengolahan data perpustakaan yang manual ke pengolahan data yang berbasis komputer menjadi solusi untuk mengatasi keterlambatan informasi dan kesulitan pengelolaan detail data koleksi buku-buku yang ada. Dengan perkembangan teknologi komunikasi data, system informasi perpustakaan sekolah dapat dibangun sebagai sistem informasi perpustakaan online (berbasis web).Tujuan dilakukannya penelitian ini adalah untuk menciptakan sebuah sistem informasi perpustakan berbasis web yang dapat memberikan informasi perpustakaan yang cepat, tepat, dan akurat untuk anggota, petugas perpustakaan, dan pimpinan. Metode penelitian yang digunakan dalam penelitian ini adalah metode System Development Life Cycle (SDLC) dengan model W aterfall . Model air terjun ( waterfall ) sering juga disebut model sekuensial linier (sequential liniear) atau alur hidup klasik (classic life cycle) . Hasilnya sistem informasi perpustakaan sekolah berbasis web ini dapat mempermudah petugas dalam proses pengolahan data perpustakaan serta informasi yang dihasilkan dapat digunakan sebagai pendukung pengambilan keputusan yang dilakukan oleh Pimpinan.","author":[{"dropping-particle":"","family":"Anwar","given":"Syaiful","non-dropping-particle":"","parse-names":false,"suffix":""},{"dropping-particle":"","family":"Irawan","given":"Fahrizal","non-dropping-particle":"","parse-names":false,"suffix":""},{"dropping-particle":"","family":"Studi","given":"Program","non-dropping-particle":"","parse-names":false,"suffix":""},{"dropping-particle":"","family":"Informatika","given":"Manajemen","non-dropping-particle":"","parse-names":false,"suffix":""}],"container-title":"Jurnal Pilar Nusa Mandiri","id":"ITEM-1","issue":"2","issued":{"date-parts":[["2016"]]},"page":"227-240","title":"Pengadaan Suku Cadang Mobil Pada","type":"article-journal","volume":"12"},"uris":["http://www.mendeley.com/documents/?uuid=bd8b3ad2-f0dd-41d7-b7c8-b48cba3ad1cc"]}],"mendeley":{"formattedCitation":"[16]","plainTextFormattedCitation":"[16]","previouslyFormattedCitation":"[16]"},"properties":{"noteIndex":0},"schema":"https://github.com/citation-style-language/schema/raw/master/csl-citation.json"}</w:instrText>
      </w:r>
      <w:r w:rsidRPr="00173C68">
        <w:rPr>
          <w:sz w:val="20"/>
          <w:szCs w:val="20"/>
        </w:rPr>
        <w:fldChar w:fldCharType="separate"/>
      </w:r>
      <w:r w:rsidRPr="00173C68">
        <w:rPr>
          <w:noProof/>
          <w:sz w:val="20"/>
          <w:szCs w:val="20"/>
        </w:rPr>
        <w:t>[16]</w:t>
      </w:r>
      <w:r w:rsidRPr="00173C68">
        <w:rPr>
          <w:sz w:val="20"/>
          <w:szCs w:val="20"/>
        </w:rPr>
        <w:fldChar w:fldCharType="end"/>
      </w:r>
      <w:r w:rsidRPr="00173C68">
        <w:rPr>
          <w:sz w:val="20"/>
          <w:szCs w:val="20"/>
        </w:rPr>
        <w:t>,</w:t>
      </w:r>
      <w:r w:rsidRPr="00173C68">
        <w:rPr>
          <w:sz w:val="20"/>
          <w:szCs w:val="20"/>
        </w:rPr>
        <w:fldChar w:fldCharType="begin" w:fldLock="1"/>
      </w:r>
      <w:r w:rsidRPr="00173C68">
        <w:rPr>
          <w:sz w:val="20"/>
          <w:szCs w:val="20"/>
        </w:rPr>
        <w:instrText>ADDIN CSL_CITATION {"citationItems":[{"id":"ITEM-1","itemData":{"author":[{"dropping-particle":"","family":"Gaikwad","given":"A S","non-dropping-particle":"","parse-names":false,"suffix":""},{"dropping-particle":"","family":"Kadri","given":"F A","non-dropping-particle":"","parse-names":false,"suffix":""},{"dropping-particle":"","family":"Khandagle","given":"S S","non-dropping-particle":"","parse-names":false,"suffix":""},{"dropping-particle":"","family":"Tava","given":"N I","non-dropping-particle":"","parse-names":false,"suffix":""}],"container-title":"International Research Journal of Engineering and Technology(IRJET)","id":"ITEM-1","issue":"2","issued":{"date-parts":[["2017"]]},"page":"1323-1325","title":"Review on Automation Tool for ERD Normalization","type":"article-journal","volume":"4"},"uris":["http://www.mendeley.com/documents/?uuid=54cf3f79-72de-4ba5-8d92-a7db7989f880"]}],"mendeley":{"formattedCitation":"[17]","plainTextFormattedCitation":"[17]","previouslyFormattedCitation":"[17]"},"properties":{"noteIndex":0},"schema":"https://github.com/citation-style-language/schema/raw/master/csl-citation.json"}</w:instrText>
      </w:r>
      <w:r w:rsidRPr="00173C68">
        <w:rPr>
          <w:sz w:val="20"/>
          <w:szCs w:val="20"/>
        </w:rPr>
        <w:fldChar w:fldCharType="separate"/>
      </w:r>
      <w:r w:rsidRPr="00173C68">
        <w:rPr>
          <w:noProof/>
          <w:sz w:val="20"/>
          <w:szCs w:val="20"/>
        </w:rPr>
        <w:t>[17]</w:t>
      </w:r>
      <w:r w:rsidRPr="00173C68">
        <w:rPr>
          <w:sz w:val="20"/>
          <w:szCs w:val="20"/>
        </w:rPr>
        <w:fldChar w:fldCharType="end"/>
      </w:r>
      <w:r w:rsidRPr="00173C68">
        <w:rPr>
          <w:sz w:val="20"/>
          <w:szCs w:val="20"/>
        </w:rPr>
        <w:t>. Dan untuk menggambarkannya digunakan beberapa notasi dan simbol</w:t>
      </w:r>
      <w:r w:rsidRPr="00173C68">
        <w:rPr>
          <w:sz w:val="20"/>
          <w:szCs w:val="20"/>
        </w:rPr>
        <w:fldChar w:fldCharType="begin" w:fldLock="1"/>
      </w:r>
      <w:r w:rsidRPr="00173C68">
        <w:rPr>
          <w:sz w:val="20"/>
          <w:szCs w:val="20"/>
        </w:rPr>
        <w:instrText>ADDIN CSL_CITATION {"citationItems":[{"id":"ITEM-1","itemData":{"author":[{"dropping-particle":"","family":"Irawan","given":"Agus","non-dropping-particle":"","parse-names":false,"suffix":""},{"dropping-particle":"","family":"Risa","given":"Mey","non-dropping-particle":"","parse-names":false,"suffix":""},{"dropping-particle":"","family":"M","given":"Muhammad Ayyasy","non-dropping-particle":"","parse-names":false,"suffix":""},{"dropping-particle":"","family":"S","given":"Adam Elyas","non-dropping-particle":"","parse-names":false,"suffix":""},{"dropping-particle":"","family":"Informatika","given":"Manajemen","non-dropping-particle":"","parse-names":false,"suffix":""},{"dropping-particle":"","family":"Banjarmasin","given":"Politeknik Negeri","non-dropping-particle":"","parse-names":false,"suffix":""},{"dropping-particle":"","family":"Bisnis","given":"Administrasi","non-dropping-particle":"","parse-names":false,"suffix":""},{"dropping-particle":"","family":"Banjarmasin","given":"Politeknik Negeri","non-dropping-particle":"","parse-names":false,"suffix":""}],"id":"ITEM-1","issue":"2","issued":{"date-parts":[["2017"]]},"page":"74-82","title":"4) 1,3,4","type":"article-journal","volume":"3"},"uris":["http://www.mendeley.com/documents/?uuid=9d0dc1af-3c3d-44b1-91b3-0a6074beefd5"]}],"mendeley":{"formattedCitation":"[18]","plainTextFormattedCitation":"[18]","previouslyFormattedCitation":"[18]"},"properties":{"noteIndex":0},"schema":"https://github.com/citation-style-language/schema/raw/master/csl-citation.json"}</w:instrText>
      </w:r>
      <w:r w:rsidRPr="00173C68">
        <w:rPr>
          <w:sz w:val="20"/>
          <w:szCs w:val="20"/>
        </w:rPr>
        <w:fldChar w:fldCharType="separate"/>
      </w:r>
      <w:r w:rsidRPr="00173C68">
        <w:rPr>
          <w:noProof/>
          <w:sz w:val="20"/>
          <w:szCs w:val="20"/>
        </w:rPr>
        <w:t>[18]</w:t>
      </w:r>
      <w:r w:rsidRPr="00173C68">
        <w:rPr>
          <w:sz w:val="20"/>
          <w:szCs w:val="20"/>
        </w:rPr>
        <w:fldChar w:fldCharType="end"/>
      </w:r>
      <w:r w:rsidRPr="00173C68">
        <w:rPr>
          <w:sz w:val="20"/>
          <w:szCs w:val="20"/>
        </w:rPr>
        <w:t xml:space="preserve">. Entity Relationship Diagram (ERD) pada </w:t>
      </w:r>
      <w:proofErr w:type="gramStart"/>
      <w:r w:rsidRPr="00173C68">
        <w:rPr>
          <w:sz w:val="20"/>
          <w:szCs w:val="20"/>
        </w:rPr>
        <w:t>Sobathuni :</w:t>
      </w:r>
      <w:proofErr w:type="gramEnd"/>
      <w:r w:rsidRPr="00173C68">
        <w:rPr>
          <w:sz w:val="20"/>
          <w:szCs w:val="20"/>
        </w:rPr>
        <w:t xml:space="preserve"> Aplikasi Rumah Sewa </w:t>
      </w:r>
      <w:r>
        <w:rPr>
          <w:sz w:val="20"/>
          <w:szCs w:val="20"/>
        </w:rPr>
        <w:t>Berbasis Web dapat dilihat pada Gambar 8.</w:t>
      </w:r>
    </w:p>
    <w:p w14:paraId="50F3D163" w14:textId="77777777" w:rsidR="00173C68" w:rsidRDefault="00173C68" w:rsidP="00173C68">
      <w:pPr>
        <w:pStyle w:val="BodyText"/>
        <w:spacing w:line="240" w:lineRule="auto"/>
        <w:ind w:left="648"/>
        <w:rPr>
          <w:sz w:val="20"/>
          <w:szCs w:val="20"/>
        </w:rPr>
      </w:pPr>
    </w:p>
    <w:p w14:paraId="60F02747" w14:textId="4ED18E5B" w:rsidR="00173C68" w:rsidRDefault="00173C68" w:rsidP="00173C68">
      <w:pPr>
        <w:pStyle w:val="BodyText"/>
        <w:spacing w:line="240" w:lineRule="auto"/>
        <w:ind w:left="648"/>
        <w:rPr>
          <w:sz w:val="20"/>
          <w:szCs w:val="20"/>
        </w:rPr>
      </w:pPr>
    </w:p>
    <w:p w14:paraId="568D1021" w14:textId="77777777" w:rsidR="00173C68" w:rsidRDefault="00173C68" w:rsidP="00173C68">
      <w:pPr>
        <w:pStyle w:val="BodyText"/>
        <w:spacing w:line="240" w:lineRule="auto"/>
        <w:ind w:left="648"/>
        <w:rPr>
          <w:sz w:val="20"/>
          <w:szCs w:val="20"/>
        </w:rPr>
      </w:pPr>
    </w:p>
    <w:p w14:paraId="1F1A5CE5" w14:textId="77777777" w:rsidR="00173C68" w:rsidRDefault="00173C68" w:rsidP="00173C68">
      <w:pPr>
        <w:pStyle w:val="BodyText"/>
        <w:spacing w:line="240" w:lineRule="auto"/>
        <w:ind w:left="648"/>
        <w:rPr>
          <w:color w:val="000000"/>
          <w:sz w:val="20"/>
          <w:szCs w:val="20"/>
        </w:rPr>
        <w:sectPr w:rsidR="00173C68" w:rsidSect="00702D31">
          <w:headerReference w:type="default" r:id="rId19"/>
          <w:type w:val="continuous"/>
          <w:pgSz w:w="11906" w:h="16838"/>
          <w:pgMar w:top="1134" w:right="1134" w:bottom="2268" w:left="1134" w:header="720" w:footer="720" w:gutter="0"/>
          <w:pgNumType w:start="1"/>
          <w:cols w:num="2" w:space="238"/>
          <w:docGrid w:linePitch="360"/>
        </w:sectPr>
      </w:pPr>
    </w:p>
    <w:p w14:paraId="7F5F3486" w14:textId="77777777" w:rsidR="00173C68" w:rsidRDefault="00173C68" w:rsidP="00E57B3E">
      <w:pPr>
        <w:pStyle w:val="BodyText"/>
        <w:spacing w:after="0" w:line="240" w:lineRule="auto"/>
        <w:ind w:left="648" w:hanging="648"/>
        <w:jc w:val="center"/>
        <w:rPr>
          <w:color w:val="000000"/>
          <w:sz w:val="20"/>
          <w:szCs w:val="20"/>
        </w:rPr>
        <w:sectPr w:rsidR="00173C68" w:rsidSect="00E57B3E">
          <w:type w:val="continuous"/>
          <w:pgSz w:w="11906" w:h="16838"/>
          <w:pgMar w:top="1134" w:right="1134" w:bottom="2268" w:left="1134" w:header="720" w:footer="720" w:gutter="0"/>
          <w:pgNumType w:start="1"/>
          <w:cols w:space="238"/>
          <w:docGrid w:linePitch="360"/>
        </w:sectPr>
      </w:pPr>
      <w:r>
        <w:rPr>
          <w:noProof/>
          <w:lang w:eastAsia="en-US"/>
        </w:rPr>
        <w:lastRenderedPageBreak/>
        <w:drawing>
          <wp:inline distT="0" distB="0" distL="0" distR="0" wp14:anchorId="10584EFA" wp14:editId="71F04FEB">
            <wp:extent cx="5625864" cy="3034602"/>
            <wp:effectExtent l="57150" t="57150" r="108585" b="109220"/>
            <wp:docPr id="32" name="Picture 32"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eskto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498" cy="305274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776B12" w14:textId="77777777" w:rsidR="00E57B3E" w:rsidRDefault="00E57B3E" w:rsidP="00E57B3E">
      <w:pPr>
        <w:pStyle w:val="IEEEParagraph"/>
        <w:jc w:val="center"/>
        <w:rPr>
          <w:sz w:val="16"/>
          <w:szCs w:val="16"/>
        </w:rPr>
      </w:pPr>
      <w:proofErr w:type="gramStart"/>
      <w:r>
        <w:rPr>
          <w:sz w:val="16"/>
          <w:szCs w:val="16"/>
        </w:rPr>
        <w:lastRenderedPageBreak/>
        <w:t>Gambar 8.</w:t>
      </w:r>
      <w:proofErr w:type="gramEnd"/>
      <w:r>
        <w:rPr>
          <w:sz w:val="16"/>
          <w:szCs w:val="16"/>
        </w:rPr>
        <w:t xml:space="preserve"> Pemodelan Data ERD </w:t>
      </w:r>
      <w:proofErr w:type="gramStart"/>
      <w:r>
        <w:rPr>
          <w:sz w:val="16"/>
          <w:szCs w:val="16"/>
        </w:rPr>
        <w:t>Sobathuni :</w:t>
      </w:r>
      <w:proofErr w:type="gramEnd"/>
      <w:r>
        <w:rPr>
          <w:sz w:val="16"/>
          <w:szCs w:val="16"/>
        </w:rPr>
        <w:t xml:space="preserve"> Aplikasi Rumah Sewa Berbasis Web</w:t>
      </w:r>
    </w:p>
    <w:p w14:paraId="1047D783" w14:textId="77777777" w:rsidR="00E57B3E" w:rsidRDefault="00E57B3E" w:rsidP="00173C68">
      <w:pPr>
        <w:pStyle w:val="BodyText"/>
        <w:spacing w:line="240" w:lineRule="auto"/>
        <w:ind w:left="648"/>
        <w:rPr>
          <w:color w:val="000000"/>
          <w:sz w:val="20"/>
          <w:szCs w:val="20"/>
        </w:rPr>
        <w:sectPr w:rsidR="00E57B3E" w:rsidSect="00E57B3E">
          <w:type w:val="continuous"/>
          <w:pgSz w:w="11906" w:h="16838"/>
          <w:pgMar w:top="1134" w:right="1134" w:bottom="2268" w:left="1134" w:header="720" w:footer="720" w:gutter="0"/>
          <w:pgNumType w:start="1"/>
          <w:cols w:space="238"/>
          <w:docGrid w:linePitch="360"/>
        </w:sectPr>
      </w:pPr>
    </w:p>
    <w:p w14:paraId="73F749D2" w14:textId="1A537F50" w:rsidR="00173C68" w:rsidRDefault="00173C68" w:rsidP="00173C68">
      <w:pPr>
        <w:pStyle w:val="BodyText"/>
        <w:spacing w:line="240" w:lineRule="auto"/>
        <w:ind w:left="648"/>
        <w:rPr>
          <w:color w:val="000000"/>
          <w:sz w:val="20"/>
          <w:szCs w:val="20"/>
        </w:rPr>
      </w:pPr>
    </w:p>
    <w:p w14:paraId="66FB02CC" w14:textId="77777777" w:rsidR="00E57B3E" w:rsidRPr="00E57B3E" w:rsidRDefault="00E57B3E" w:rsidP="00E57B3E">
      <w:pPr>
        <w:pStyle w:val="IEEEHeading1"/>
        <w:rPr>
          <w:szCs w:val="20"/>
          <w:lang w:val="en-US"/>
        </w:rPr>
      </w:pPr>
      <w:r w:rsidRPr="00E57B3E">
        <w:rPr>
          <w:szCs w:val="20"/>
          <w:lang w:val="en-US"/>
        </w:rPr>
        <w:t>HASIL</w:t>
      </w:r>
    </w:p>
    <w:p w14:paraId="46A73AEE" w14:textId="77777777" w:rsidR="00E57B3E" w:rsidRPr="00E57B3E" w:rsidRDefault="00E57B3E" w:rsidP="00C84427">
      <w:pPr>
        <w:pStyle w:val="Heading2"/>
        <w:keepLines w:val="0"/>
        <w:numPr>
          <w:ilvl w:val="0"/>
          <w:numId w:val="52"/>
        </w:numPr>
        <w:spacing w:before="150" w:after="60" w:line="240" w:lineRule="auto"/>
        <w:rPr>
          <w:b w:val="0"/>
          <w:i/>
          <w:sz w:val="20"/>
          <w:szCs w:val="20"/>
        </w:rPr>
      </w:pPr>
      <w:r w:rsidRPr="00E57B3E">
        <w:rPr>
          <w:b w:val="0"/>
          <w:i/>
          <w:sz w:val="20"/>
          <w:szCs w:val="20"/>
        </w:rPr>
        <w:t>Implementasi</w:t>
      </w:r>
    </w:p>
    <w:p w14:paraId="188C88BE" w14:textId="77777777" w:rsidR="00E57B3E" w:rsidRPr="00E57B3E" w:rsidRDefault="00E57B3E" w:rsidP="00E57B3E">
      <w:pPr>
        <w:pStyle w:val="BodyText"/>
        <w:spacing w:line="240" w:lineRule="auto"/>
        <w:ind w:left="284" w:firstLine="4"/>
        <w:rPr>
          <w:sz w:val="20"/>
          <w:szCs w:val="20"/>
        </w:rPr>
      </w:pPr>
      <w:r w:rsidRPr="00E57B3E">
        <w:rPr>
          <w:sz w:val="20"/>
          <w:szCs w:val="20"/>
        </w:rPr>
        <w:tab/>
        <w:t xml:space="preserve">Tahap Implementasi merupakan tahap lanjut dari kegiatan perancangan.Tujuan pada tahap ini adalah untuk mengetahui apakah program sistem ini dapat berjalan dengan baik sesuai dengan perancangan sistem yang telah dibuat sebelumnya atau belum.Web ini memiliki fungsionalitas kepada 3 user </w:t>
      </w:r>
      <w:proofErr w:type="gramStart"/>
      <w:r w:rsidRPr="00E57B3E">
        <w:rPr>
          <w:sz w:val="20"/>
          <w:szCs w:val="20"/>
        </w:rPr>
        <w:t>yaitu :</w:t>
      </w:r>
      <w:proofErr w:type="gramEnd"/>
    </w:p>
    <w:p w14:paraId="6266910D" w14:textId="77777777" w:rsidR="00E57B3E" w:rsidRPr="00E57B3E" w:rsidRDefault="00E57B3E" w:rsidP="00E57B3E">
      <w:pPr>
        <w:pStyle w:val="BodyText"/>
        <w:spacing w:line="240" w:lineRule="auto"/>
        <w:ind w:left="288"/>
        <w:rPr>
          <w:sz w:val="20"/>
          <w:szCs w:val="20"/>
        </w:rPr>
      </w:pPr>
      <w:r w:rsidRPr="00E57B3E">
        <w:rPr>
          <w:sz w:val="20"/>
          <w:szCs w:val="20"/>
        </w:rPr>
        <w:lastRenderedPageBreak/>
        <w:t>Pengunjung : Pengunjung dapat mencari serta memilih rumah sewa Sobathuni berdasarkan wilayah DKI Jakarta yaitu Jakarta utara atau Jakarta timur.Dan dapat melakukan booking  secara langsung di dalam aplikasi web tersebut apabila tertarik terhadap rumah sewa sobathuni.</w:t>
      </w:r>
    </w:p>
    <w:p w14:paraId="294501A4" w14:textId="77777777" w:rsidR="00E57B3E" w:rsidRPr="00E57B3E" w:rsidRDefault="00E57B3E" w:rsidP="00E57B3E">
      <w:pPr>
        <w:pStyle w:val="BodyText"/>
        <w:spacing w:line="240" w:lineRule="auto"/>
        <w:ind w:left="288"/>
        <w:rPr>
          <w:sz w:val="20"/>
          <w:szCs w:val="20"/>
        </w:rPr>
      </w:pPr>
      <w:proofErr w:type="gramStart"/>
      <w:r w:rsidRPr="00E57B3E">
        <w:rPr>
          <w:sz w:val="20"/>
          <w:szCs w:val="20"/>
        </w:rPr>
        <w:t>Member :</w:t>
      </w:r>
      <w:proofErr w:type="gramEnd"/>
      <w:r w:rsidRPr="00E57B3E">
        <w:rPr>
          <w:sz w:val="20"/>
          <w:szCs w:val="20"/>
        </w:rPr>
        <w:t xml:space="preserve"> Member diberikan account akses login web oleh admin.dengan itu Member dapat login dan melihat riwayat transaksi pembayaran rumah sewa mereka, dapat melihat profil pribadi serta mengeditnya, dapat melihat laporan pembayaran sewa </w:t>
      </w:r>
      <w:r w:rsidRPr="00E57B3E">
        <w:rPr>
          <w:sz w:val="20"/>
          <w:szCs w:val="20"/>
        </w:rPr>
        <w:lastRenderedPageBreak/>
        <w:t>rumah mereka sesuai dengan periode waktu tertentu, serta dapat melihat informasi terkait rumah sewa sobathuni.</w:t>
      </w:r>
    </w:p>
    <w:p w14:paraId="3BF4E910" w14:textId="77777777" w:rsidR="00702D31" w:rsidRDefault="00E57B3E" w:rsidP="00E57B3E">
      <w:pPr>
        <w:pStyle w:val="BodyText"/>
        <w:spacing w:line="240" w:lineRule="auto"/>
        <w:ind w:left="288"/>
        <w:rPr>
          <w:sz w:val="20"/>
          <w:szCs w:val="20"/>
        </w:rPr>
      </w:pPr>
      <w:proofErr w:type="gramStart"/>
      <w:r w:rsidRPr="00E57B3E">
        <w:rPr>
          <w:sz w:val="20"/>
          <w:szCs w:val="20"/>
        </w:rPr>
        <w:t>Admin :</w:t>
      </w:r>
      <w:proofErr w:type="gramEnd"/>
      <w:r w:rsidRPr="00E57B3E">
        <w:rPr>
          <w:sz w:val="20"/>
          <w:szCs w:val="20"/>
        </w:rPr>
        <w:t xml:space="preserve"> Admin memiliki hak akses sepenuhnya terhadap web ini. Admin dapat menambahkan, </w:t>
      </w:r>
    </w:p>
    <w:p w14:paraId="6AE148CA" w14:textId="77777777" w:rsidR="00702D31" w:rsidRDefault="00702D31" w:rsidP="00E57B3E">
      <w:pPr>
        <w:pStyle w:val="BodyText"/>
        <w:spacing w:line="240" w:lineRule="auto"/>
        <w:ind w:left="288"/>
        <w:rPr>
          <w:sz w:val="20"/>
          <w:szCs w:val="20"/>
        </w:rPr>
      </w:pPr>
    </w:p>
    <w:p w14:paraId="5FB25F0C" w14:textId="77777777" w:rsidR="00702D31" w:rsidRDefault="00702D31" w:rsidP="00E57B3E">
      <w:pPr>
        <w:pStyle w:val="BodyText"/>
        <w:spacing w:line="240" w:lineRule="auto"/>
        <w:ind w:left="288"/>
        <w:rPr>
          <w:sz w:val="20"/>
          <w:szCs w:val="20"/>
        </w:rPr>
      </w:pPr>
    </w:p>
    <w:p w14:paraId="58F53E54" w14:textId="77777777" w:rsidR="00702D31" w:rsidRDefault="00702D31" w:rsidP="00E57B3E">
      <w:pPr>
        <w:pStyle w:val="BodyText"/>
        <w:spacing w:line="240" w:lineRule="auto"/>
        <w:ind w:left="288"/>
        <w:rPr>
          <w:sz w:val="20"/>
          <w:szCs w:val="20"/>
        </w:rPr>
      </w:pPr>
    </w:p>
    <w:p w14:paraId="503DC355" w14:textId="391BB464" w:rsidR="00F016F1" w:rsidRDefault="00E57B3E" w:rsidP="00702D31">
      <w:pPr>
        <w:pStyle w:val="BodyText"/>
        <w:spacing w:line="240" w:lineRule="auto"/>
        <w:ind w:left="288"/>
        <w:rPr>
          <w:sz w:val="20"/>
          <w:szCs w:val="20"/>
        </w:rPr>
      </w:pPr>
      <w:r w:rsidRPr="00E57B3E">
        <w:rPr>
          <w:sz w:val="20"/>
          <w:szCs w:val="20"/>
        </w:rPr>
        <w:t xml:space="preserve">mengedit, menghapus apapun infromasi yang ada di web seperti : penghuni,informasi terbaru,transaksi pembayaran maupun laporan pembayaran.serta admin dapat memberikan account akses login web kepada member baru yang sebelumnya telah melakukan </w:t>
      </w:r>
      <w:r w:rsidR="00702D31">
        <w:rPr>
          <w:sz w:val="20"/>
          <w:szCs w:val="20"/>
        </w:rPr>
        <w:t xml:space="preserve"> </w:t>
      </w:r>
      <w:r w:rsidRPr="00E57B3E">
        <w:rPr>
          <w:sz w:val="20"/>
          <w:szCs w:val="20"/>
        </w:rPr>
        <w:t xml:space="preserve">booking dan melakukan transaksi pembayaran untuk </w:t>
      </w:r>
      <w:r w:rsidR="00F016F1">
        <w:rPr>
          <w:sz w:val="20"/>
          <w:szCs w:val="20"/>
        </w:rPr>
        <w:t>menempati rumah sewa sobathuni.</w:t>
      </w:r>
    </w:p>
    <w:p w14:paraId="2F237FF4" w14:textId="1DA8DE3A" w:rsidR="00E57B3E" w:rsidRPr="00E57B3E" w:rsidRDefault="00E57B3E" w:rsidP="00E57B3E">
      <w:pPr>
        <w:pStyle w:val="BodyText"/>
        <w:spacing w:line="240" w:lineRule="auto"/>
        <w:ind w:left="284"/>
        <w:rPr>
          <w:color w:val="000000"/>
          <w:sz w:val="20"/>
          <w:szCs w:val="20"/>
        </w:rPr>
      </w:pPr>
      <w:proofErr w:type="gramStart"/>
      <w:r w:rsidRPr="00E57B3E">
        <w:rPr>
          <w:sz w:val="20"/>
          <w:szCs w:val="20"/>
        </w:rPr>
        <w:t>Setelah program web selesai dibuat sesuai dengan perancangannya, maka hasil nya berupa satu program yang terdiri dari beberapa halaman sebagai berikut.</w:t>
      </w:r>
      <w:proofErr w:type="gramEnd"/>
    </w:p>
    <w:p w14:paraId="259B6C0E" w14:textId="575CBED0" w:rsidR="00173C68" w:rsidRPr="00173C68" w:rsidRDefault="00E57B3E" w:rsidP="00E57B3E">
      <w:pPr>
        <w:pStyle w:val="BodyText"/>
        <w:spacing w:line="240" w:lineRule="auto"/>
        <w:ind w:left="648" w:hanging="648"/>
        <w:jc w:val="center"/>
        <w:rPr>
          <w:color w:val="000000"/>
          <w:sz w:val="20"/>
          <w:szCs w:val="20"/>
        </w:rPr>
      </w:pPr>
      <w:r>
        <w:rPr>
          <w:noProof/>
          <w:lang w:eastAsia="en-US"/>
        </w:rPr>
        <w:drawing>
          <wp:inline distT="0" distB="0" distL="0" distR="0" wp14:anchorId="311978FC" wp14:editId="2C70F5B1">
            <wp:extent cx="2763297" cy="164793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1">
                      <a:extLst>
                        <a:ext uri="{28A0092B-C50C-407E-A947-70E740481C1C}">
                          <a14:useLocalDpi xmlns:a14="http://schemas.microsoft.com/office/drawing/2010/main" val="0"/>
                        </a:ext>
                      </a:extLst>
                    </a:blip>
                    <a:srcRect t="9508" b="25366"/>
                    <a:stretch>
                      <a:fillRect/>
                    </a:stretch>
                  </pic:blipFill>
                  <pic:spPr bwMode="auto">
                    <a:xfrm>
                      <a:off x="0" y="0"/>
                      <a:ext cx="2776162" cy="1655602"/>
                    </a:xfrm>
                    <a:prstGeom prst="rect">
                      <a:avLst/>
                    </a:prstGeom>
                    <a:noFill/>
                    <a:ln>
                      <a:noFill/>
                    </a:ln>
                  </pic:spPr>
                </pic:pic>
              </a:graphicData>
            </a:graphic>
          </wp:inline>
        </w:drawing>
      </w:r>
    </w:p>
    <w:p w14:paraId="129CEAEE" w14:textId="77777777" w:rsidR="00E57B3E" w:rsidRPr="00B56F91" w:rsidRDefault="00E57B3E" w:rsidP="00E57B3E">
      <w:pPr>
        <w:pStyle w:val="BodyText"/>
        <w:spacing w:before="80" w:after="200" w:line="240" w:lineRule="auto"/>
        <w:jc w:val="center"/>
        <w:rPr>
          <w:noProof/>
          <w:sz w:val="16"/>
          <w:szCs w:val="16"/>
          <w:lang w:eastAsia="en-US"/>
        </w:rPr>
      </w:pPr>
      <w:r w:rsidRPr="00B56F91">
        <w:rPr>
          <w:noProof/>
          <w:sz w:val="16"/>
          <w:szCs w:val="16"/>
          <w:lang w:eastAsia="en-US"/>
        </w:rPr>
        <w:t>Gambar 9. Halaman Utama Web</w:t>
      </w:r>
    </w:p>
    <w:p w14:paraId="28ED7717" w14:textId="1C20C849" w:rsidR="00E57B3E" w:rsidRPr="00B56F91" w:rsidRDefault="00E57B3E" w:rsidP="00F016F1">
      <w:pPr>
        <w:pStyle w:val="BodyText"/>
        <w:spacing w:line="240" w:lineRule="auto"/>
        <w:ind w:left="288" w:hanging="288"/>
        <w:jc w:val="right"/>
      </w:pPr>
      <w:r>
        <w:rPr>
          <w:noProof/>
          <w:lang w:eastAsia="en-US"/>
        </w:rPr>
        <w:drawing>
          <wp:inline distT="0" distB="0" distL="0" distR="0" wp14:anchorId="5C71BE43" wp14:editId="01DD26A9">
            <wp:extent cx="2863850" cy="2451735"/>
            <wp:effectExtent l="0" t="0" r="0" b="571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2">
                      <a:extLst>
                        <a:ext uri="{28A0092B-C50C-407E-A947-70E740481C1C}">
                          <a14:useLocalDpi xmlns:a14="http://schemas.microsoft.com/office/drawing/2010/main" val="0"/>
                        </a:ext>
                      </a:extLst>
                    </a:blip>
                    <a:srcRect t="8836" r="1122" b="5074"/>
                    <a:stretch>
                      <a:fillRect/>
                    </a:stretch>
                  </pic:blipFill>
                  <pic:spPr bwMode="auto">
                    <a:xfrm>
                      <a:off x="0" y="0"/>
                      <a:ext cx="2863850" cy="2451735"/>
                    </a:xfrm>
                    <a:prstGeom prst="rect">
                      <a:avLst/>
                    </a:prstGeom>
                    <a:noFill/>
                    <a:ln>
                      <a:noFill/>
                    </a:ln>
                  </pic:spPr>
                </pic:pic>
              </a:graphicData>
            </a:graphic>
          </wp:inline>
        </w:drawing>
      </w:r>
    </w:p>
    <w:p w14:paraId="7AFDB35B" w14:textId="77777777" w:rsidR="00E57B3E" w:rsidRPr="00B56F91" w:rsidRDefault="00E57B3E" w:rsidP="00E57B3E">
      <w:pPr>
        <w:pStyle w:val="inffigureCaption"/>
        <w:numPr>
          <w:ilvl w:val="0"/>
          <w:numId w:val="0"/>
        </w:numPr>
        <w:ind w:left="1152" w:hanging="792"/>
        <w:rPr>
          <w:rFonts w:ascii="Times New Roman" w:hAnsi="Times New Roman"/>
        </w:rPr>
      </w:pPr>
      <w:proofErr w:type="gramStart"/>
      <w:r w:rsidRPr="00B56F91">
        <w:rPr>
          <w:rFonts w:ascii="Times New Roman" w:hAnsi="Times New Roman"/>
        </w:rPr>
        <w:t>Gambar 10.</w:t>
      </w:r>
      <w:proofErr w:type="gramEnd"/>
      <w:r w:rsidRPr="00B56F91">
        <w:rPr>
          <w:rFonts w:ascii="Times New Roman" w:hAnsi="Times New Roman"/>
        </w:rPr>
        <w:t xml:space="preserve"> Halaman Booking</w:t>
      </w:r>
    </w:p>
    <w:p w14:paraId="51222B9A" w14:textId="4590463E" w:rsidR="00E57B3E" w:rsidRDefault="00E57B3E" w:rsidP="00E57B3E">
      <w:pPr>
        <w:pStyle w:val="IEEEParagraph"/>
        <w:ind w:firstLine="0"/>
        <w:jc w:val="left"/>
        <w:rPr>
          <w:noProof/>
          <w:lang w:eastAsia="en-US"/>
        </w:rPr>
      </w:pPr>
      <w:r>
        <w:rPr>
          <w:noProof/>
          <w:lang w:val="en-US" w:eastAsia="en-US"/>
        </w:rPr>
        <w:lastRenderedPageBreak/>
        <w:drawing>
          <wp:inline distT="0" distB="0" distL="0" distR="0" wp14:anchorId="097E662B" wp14:editId="63977C81">
            <wp:extent cx="2863850" cy="173863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3">
                      <a:extLst>
                        <a:ext uri="{28A0092B-C50C-407E-A947-70E740481C1C}">
                          <a14:useLocalDpi xmlns:a14="http://schemas.microsoft.com/office/drawing/2010/main" val="0"/>
                        </a:ext>
                      </a:extLst>
                    </a:blip>
                    <a:srcRect t="9407" r="160" b="24744"/>
                    <a:stretch>
                      <a:fillRect/>
                    </a:stretch>
                  </pic:blipFill>
                  <pic:spPr bwMode="auto">
                    <a:xfrm>
                      <a:off x="0" y="0"/>
                      <a:ext cx="2863850" cy="1738630"/>
                    </a:xfrm>
                    <a:prstGeom prst="rect">
                      <a:avLst/>
                    </a:prstGeom>
                    <a:noFill/>
                    <a:ln>
                      <a:noFill/>
                    </a:ln>
                  </pic:spPr>
                </pic:pic>
              </a:graphicData>
            </a:graphic>
          </wp:inline>
        </w:drawing>
      </w:r>
    </w:p>
    <w:p w14:paraId="26EFA4B0" w14:textId="77777777" w:rsidR="00E57B3E" w:rsidRPr="00B56F91" w:rsidRDefault="00E57B3E" w:rsidP="00E57B3E">
      <w:pPr>
        <w:pStyle w:val="inffigureCaption"/>
        <w:numPr>
          <w:ilvl w:val="0"/>
          <w:numId w:val="0"/>
        </w:numPr>
        <w:rPr>
          <w:rFonts w:ascii="Times New Roman" w:hAnsi="Times New Roman"/>
        </w:rPr>
      </w:pPr>
      <w:proofErr w:type="gramStart"/>
      <w:r w:rsidRPr="00B56F91">
        <w:rPr>
          <w:rFonts w:ascii="Times New Roman" w:hAnsi="Times New Roman"/>
        </w:rPr>
        <w:t>Gambar 11.</w:t>
      </w:r>
      <w:proofErr w:type="gramEnd"/>
      <w:r w:rsidRPr="00B56F91">
        <w:rPr>
          <w:rFonts w:ascii="Times New Roman" w:hAnsi="Times New Roman"/>
        </w:rPr>
        <w:t xml:space="preserve"> Halaman Member</w:t>
      </w:r>
    </w:p>
    <w:p w14:paraId="56DABD3C" w14:textId="2474D64D" w:rsidR="00E57B3E" w:rsidRDefault="00E57B3E" w:rsidP="00E57B3E">
      <w:pPr>
        <w:pStyle w:val="IEEEParagraph"/>
        <w:ind w:firstLine="0"/>
        <w:rPr>
          <w:noProof/>
          <w:lang w:eastAsia="en-US"/>
        </w:rPr>
      </w:pPr>
      <w:r>
        <w:rPr>
          <w:noProof/>
          <w:lang w:val="en-US" w:eastAsia="en-US"/>
        </w:rPr>
        <w:drawing>
          <wp:inline distT="0" distB="0" distL="0" distR="0" wp14:anchorId="7FF43679" wp14:editId="6847C59C">
            <wp:extent cx="2863850" cy="2431415"/>
            <wp:effectExtent l="0" t="0" r="0" b="698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4">
                      <a:extLst>
                        <a:ext uri="{28A0092B-C50C-407E-A947-70E740481C1C}">
                          <a14:useLocalDpi xmlns:a14="http://schemas.microsoft.com/office/drawing/2010/main" val="0"/>
                        </a:ext>
                      </a:extLst>
                    </a:blip>
                    <a:srcRect t="9122" r="1122" b="6786"/>
                    <a:stretch>
                      <a:fillRect/>
                    </a:stretch>
                  </pic:blipFill>
                  <pic:spPr bwMode="auto">
                    <a:xfrm>
                      <a:off x="0" y="0"/>
                      <a:ext cx="2863850" cy="2431415"/>
                    </a:xfrm>
                    <a:prstGeom prst="rect">
                      <a:avLst/>
                    </a:prstGeom>
                    <a:noFill/>
                    <a:ln>
                      <a:noFill/>
                    </a:ln>
                  </pic:spPr>
                </pic:pic>
              </a:graphicData>
            </a:graphic>
          </wp:inline>
        </w:drawing>
      </w:r>
    </w:p>
    <w:p w14:paraId="209A9B9D" w14:textId="77777777" w:rsidR="00E57B3E" w:rsidRDefault="00E57B3E" w:rsidP="00E57B3E">
      <w:pPr>
        <w:pStyle w:val="inffigureCaption"/>
        <w:numPr>
          <w:ilvl w:val="0"/>
          <w:numId w:val="0"/>
        </w:numPr>
        <w:rPr>
          <w:rFonts w:ascii="Times New Roman" w:hAnsi="Times New Roman"/>
          <w:noProof/>
        </w:rPr>
      </w:pPr>
      <w:r w:rsidRPr="00B56F91">
        <w:rPr>
          <w:rFonts w:ascii="Times New Roman" w:hAnsi="Times New Roman"/>
          <w:noProof/>
        </w:rPr>
        <w:t>Gambar 12. Halaman Riwayat Transaksi Member</w:t>
      </w:r>
    </w:p>
    <w:p w14:paraId="0B7F801A" w14:textId="2D55F3DB" w:rsidR="00E57B3E" w:rsidRDefault="00E57B3E" w:rsidP="00E57B3E">
      <w:pPr>
        <w:pStyle w:val="inffigureCaption"/>
        <w:numPr>
          <w:ilvl w:val="0"/>
          <w:numId w:val="0"/>
        </w:numPr>
        <w:jc w:val="right"/>
        <w:rPr>
          <w:noProof/>
        </w:rPr>
      </w:pPr>
      <w:r>
        <w:rPr>
          <w:noProof/>
        </w:rPr>
        <w:drawing>
          <wp:inline distT="0" distB="0" distL="0" distR="0" wp14:anchorId="39018CB3" wp14:editId="79181E79">
            <wp:extent cx="2853690" cy="1899285"/>
            <wp:effectExtent l="0" t="0" r="3810" b="571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5">
                      <a:extLst>
                        <a:ext uri="{28A0092B-C50C-407E-A947-70E740481C1C}">
                          <a14:useLocalDpi xmlns:a14="http://schemas.microsoft.com/office/drawing/2010/main" val="0"/>
                        </a:ext>
                      </a:extLst>
                    </a:blip>
                    <a:srcRect l="2" t="9122" r="1282" b="5646"/>
                    <a:stretch>
                      <a:fillRect/>
                    </a:stretch>
                  </pic:blipFill>
                  <pic:spPr bwMode="auto">
                    <a:xfrm>
                      <a:off x="0" y="0"/>
                      <a:ext cx="2853690" cy="1899285"/>
                    </a:xfrm>
                    <a:prstGeom prst="rect">
                      <a:avLst/>
                    </a:prstGeom>
                    <a:noFill/>
                    <a:ln>
                      <a:noFill/>
                    </a:ln>
                  </pic:spPr>
                </pic:pic>
              </a:graphicData>
            </a:graphic>
          </wp:inline>
        </w:drawing>
      </w:r>
    </w:p>
    <w:p w14:paraId="35622D74" w14:textId="77777777" w:rsidR="00E57B3E" w:rsidRDefault="00E57B3E" w:rsidP="00E57B3E">
      <w:pPr>
        <w:pStyle w:val="inffigureCaption"/>
        <w:numPr>
          <w:ilvl w:val="0"/>
          <w:numId w:val="0"/>
        </w:numPr>
        <w:ind w:left="1152" w:hanging="1152"/>
        <w:rPr>
          <w:rFonts w:ascii="Times New Roman" w:hAnsi="Times New Roman"/>
        </w:rPr>
      </w:pPr>
      <w:proofErr w:type="gramStart"/>
      <w:r w:rsidRPr="00B56F91">
        <w:rPr>
          <w:rFonts w:ascii="Times New Roman" w:hAnsi="Times New Roman"/>
        </w:rPr>
        <w:t>Gambar 13.</w:t>
      </w:r>
      <w:proofErr w:type="gramEnd"/>
      <w:r w:rsidRPr="00B56F91">
        <w:rPr>
          <w:rFonts w:ascii="Times New Roman" w:hAnsi="Times New Roman"/>
        </w:rPr>
        <w:t xml:space="preserve"> Halaman Informasi Member</w:t>
      </w:r>
    </w:p>
    <w:p w14:paraId="549CCB51" w14:textId="42F7A74C" w:rsidR="00E57B3E" w:rsidRDefault="00E57B3E" w:rsidP="00E57B3E">
      <w:pPr>
        <w:pStyle w:val="inffigureCaption"/>
        <w:numPr>
          <w:ilvl w:val="0"/>
          <w:numId w:val="0"/>
        </w:numPr>
        <w:ind w:left="1152" w:hanging="1152"/>
        <w:jc w:val="right"/>
        <w:rPr>
          <w:noProof/>
        </w:rPr>
      </w:pPr>
      <w:r>
        <w:rPr>
          <w:noProof/>
        </w:rPr>
        <w:lastRenderedPageBreak/>
        <w:drawing>
          <wp:inline distT="0" distB="0" distL="0" distR="0" wp14:anchorId="2E357A2D" wp14:editId="4887D9E2">
            <wp:extent cx="2883867" cy="167807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6">
                      <a:extLst>
                        <a:ext uri="{28A0092B-C50C-407E-A947-70E740481C1C}">
                          <a14:useLocalDpi xmlns:a14="http://schemas.microsoft.com/office/drawing/2010/main" val="0"/>
                        </a:ext>
                      </a:extLst>
                    </a:blip>
                    <a:srcRect t="9692" b="37572"/>
                    <a:stretch>
                      <a:fillRect/>
                    </a:stretch>
                  </pic:blipFill>
                  <pic:spPr bwMode="auto">
                    <a:xfrm>
                      <a:off x="0" y="0"/>
                      <a:ext cx="2884170" cy="1678251"/>
                    </a:xfrm>
                    <a:prstGeom prst="rect">
                      <a:avLst/>
                    </a:prstGeom>
                    <a:noFill/>
                    <a:ln>
                      <a:noFill/>
                    </a:ln>
                  </pic:spPr>
                </pic:pic>
              </a:graphicData>
            </a:graphic>
          </wp:inline>
        </w:drawing>
      </w:r>
    </w:p>
    <w:p w14:paraId="1E30BA65" w14:textId="77777777" w:rsidR="00E57B3E" w:rsidRPr="00B56F91" w:rsidRDefault="00E57B3E" w:rsidP="00E57B3E">
      <w:pPr>
        <w:pStyle w:val="inffigureCaption"/>
        <w:numPr>
          <w:ilvl w:val="0"/>
          <w:numId w:val="0"/>
        </w:numPr>
        <w:ind w:left="1152" w:hanging="1152"/>
        <w:rPr>
          <w:rFonts w:ascii="Times New Roman" w:hAnsi="Times New Roman"/>
          <w:noProof/>
        </w:rPr>
      </w:pPr>
      <w:r w:rsidRPr="00B56F91">
        <w:rPr>
          <w:rFonts w:ascii="Times New Roman" w:hAnsi="Times New Roman"/>
          <w:noProof/>
        </w:rPr>
        <w:t>Gambar 14. Halaman Admin</w:t>
      </w:r>
    </w:p>
    <w:p w14:paraId="124CEE98" w14:textId="0E02B46E" w:rsidR="00E57B3E" w:rsidRDefault="00E57B3E" w:rsidP="00E57B3E">
      <w:pPr>
        <w:pStyle w:val="inffigureCaption"/>
        <w:numPr>
          <w:ilvl w:val="0"/>
          <w:numId w:val="0"/>
        </w:numPr>
        <w:ind w:left="1152" w:hanging="1152"/>
        <w:jc w:val="right"/>
        <w:rPr>
          <w:noProof/>
        </w:rPr>
      </w:pPr>
      <w:r>
        <w:rPr>
          <w:noProof/>
        </w:rPr>
        <w:drawing>
          <wp:inline distT="0" distB="0" distL="0" distR="0" wp14:anchorId="5C2CE88A" wp14:editId="4239AD3A">
            <wp:extent cx="2873344" cy="1577591"/>
            <wp:effectExtent l="0" t="0" r="3810" b="381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7">
                      <a:extLst>
                        <a:ext uri="{28A0092B-C50C-407E-A947-70E740481C1C}">
                          <a14:useLocalDpi xmlns:a14="http://schemas.microsoft.com/office/drawing/2010/main" val="0"/>
                        </a:ext>
                      </a:extLst>
                    </a:blip>
                    <a:srcRect t="9125" b="23590"/>
                    <a:stretch>
                      <a:fillRect/>
                    </a:stretch>
                  </pic:blipFill>
                  <pic:spPr bwMode="auto">
                    <a:xfrm>
                      <a:off x="0" y="0"/>
                      <a:ext cx="2879826" cy="1581150"/>
                    </a:xfrm>
                    <a:prstGeom prst="rect">
                      <a:avLst/>
                    </a:prstGeom>
                    <a:noFill/>
                    <a:ln>
                      <a:noFill/>
                    </a:ln>
                  </pic:spPr>
                </pic:pic>
              </a:graphicData>
            </a:graphic>
          </wp:inline>
        </w:drawing>
      </w:r>
    </w:p>
    <w:p w14:paraId="2C69EFCC" w14:textId="77777777" w:rsidR="00E57B3E" w:rsidRPr="00B56F91" w:rsidRDefault="00E57B3E" w:rsidP="00E57B3E">
      <w:pPr>
        <w:pStyle w:val="inffigureCaption"/>
        <w:numPr>
          <w:ilvl w:val="0"/>
          <w:numId w:val="0"/>
        </w:numPr>
        <w:ind w:left="1152" w:hanging="1152"/>
        <w:rPr>
          <w:rFonts w:ascii="Times New Roman" w:hAnsi="Times New Roman"/>
          <w:noProof/>
          <w:sz w:val="20"/>
          <w:szCs w:val="20"/>
        </w:rPr>
      </w:pPr>
      <w:r w:rsidRPr="00B56F91">
        <w:rPr>
          <w:rFonts w:ascii="Times New Roman" w:hAnsi="Times New Roman"/>
          <w:noProof/>
        </w:rPr>
        <w:t>Gambar 15. Halaman data transaksi (Proses Admin)</w:t>
      </w:r>
    </w:p>
    <w:p w14:paraId="77212FE3" w14:textId="10E99770" w:rsidR="00E57B3E" w:rsidRDefault="00E57B3E" w:rsidP="00E57B3E">
      <w:pPr>
        <w:pStyle w:val="inffigureCaption"/>
        <w:numPr>
          <w:ilvl w:val="0"/>
          <w:numId w:val="0"/>
        </w:numPr>
        <w:ind w:left="1152" w:hanging="1152"/>
        <w:jc w:val="right"/>
        <w:rPr>
          <w:noProof/>
        </w:rPr>
      </w:pPr>
      <w:r>
        <w:rPr>
          <w:noProof/>
        </w:rPr>
        <w:drawing>
          <wp:inline distT="0" distB="0" distL="0" distR="0" wp14:anchorId="41E1E64D" wp14:editId="095B0DFD">
            <wp:extent cx="2871485" cy="1547446"/>
            <wp:effectExtent l="0" t="0" r="508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8">
                      <a:extLst>
                        <a:ext uri="{28A0092B-C50C-407E-A947-70E740481C1C}">
                          <a14:useLocalDpi xmlns:a14="http://schemas.microsoft.com/office/drawing/2010/main" val="0"/>
                        </a:ext>
                      </a:extLst>
                    </a:blip>
                    <a:srcRect t="9122" b="25031"/>
                    <a:stretch>
                      <a:fillRect/>
                    </a:stretch>
                  </pic:blipFill>
                  <pic:spPr bwMode="auto">
                    <a:xfrm>
                      <a:off x="0" y="0"/>
                      <a:ext cx="2881003" cy="1552575"/>
                    </a:xfrm>
                    <a:prstGeom prst="rect">
                      <a:avLst/>
                    </a:prstGeom>
                    <a:noFill/>
                    <a:ln>
                      <a:noFill/>
                    </a:ln>
                  </pic:spPr>
                </pic:pic>
              </a:graphicData>
            </a:graphic>
          </wp:inline>
        </w:drawing>
      </w:r>
    </w:p>
    <w:p w14:paraId="4F36FBF1" w14:textId="77777777" w:rsidR="00E57B3E" w:rsidRPr="00587708" w:rsidRDefault="00E57B3E" w:rsidP="00E57B3E">
      <w:pPr>
        <w:pStyle w:val="inffigureCaption"/>
        <w:numPr>
          <w:ilvl w:val="0"/>
          <w:numId w:val="0"/>
        </w:numPr>
        <w:ind w:left="1152" w:hanging="1152"/>
        <w:rPr>
          <w:rFonts w:ascii="Times New Roman" w:hAnsi="Times New Roman"/>
          <w:noProof/>
        </w:rPr>
      </w:pPr>
      <w:r w:rsidRPr="00587708">
        <w:rPr>
          <w:rFonts w:ascii="Times New Roman" w:hAnsi="Times New Roman"/>
          <w:noProof/>
        </w:rPr>
        <w:t>Gambar 16. Halaman data Penghuni (Proses Admin)</w:t>
      </w:r>
    </w:p>
    <w:p w14:paraId="77B6B5FE" w14:textId="3DCEE9B0" w:rsidR="00E57B3E" w:rsidRPr="00B56F91" w:rsidRDefault="00E57B3E" w:rsidP="00E57B3E">
      <w:pPr>
        <w:pStyle w:val="inffigureCaption"/>
        <w:numPr>
          <w:ilvl w:val="0"/>
          <w:numId w:val="0"/>
        </w:numPr>
        <w:jc w:val="right"/>
        <w:rPr>
          <w:rFonts w:ascii="Times New Roman" w:hAnsi="Times New Roman"/>
        </w:rPr>
      </w:pPr>
      <w:r>
        <w:rPr>
          <w:noProof/>
        </w:rPr>
        <w:drawing>
          <wp:inline distT="0" distB="0" distL="0" distR="0" wp14:anchorId="4FBBEE6D" wp14:editId="38A57038">
            <wp:extent cx="2903855" cy="18288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9">
                      <a:extLst>
                        <a:ext uri="{28A0092B-C50C-407E-A947-70E740481C1C}">
                          <a14:useLocalDpi xmlns:a14="http://schemas.microsoft.com/office/drawing/2010/main" val="0"/>
                        </a:ext>
                      </a:extLst>
                    </a:blip>
                    <a:srcRect t="9122" b="9634"/>
                    <a:stretch>
                      <a:fillRect/>
                    </a:stretch>
                  </pic:blipFill>
                  <pic:spPr bwMode="auto">
                    <a:xfrm>
                      <a:off x="0" y="0"/>
                      <a:ext cx="2903855" cy="1828800"/>
                    </a:xfrm>
                    <a:prstGeom prst="rect">
                      <a:avLst/>
                    </a:prstGeom>
                    <a:noFill/>
                    <a:ln>
                      <a:noFill/>
                    </a:ln>
                  </pic:spPr>
                </pic:pic>
              </a:graphicData>
            </a:graphic>
          </wp:inline>
        </w:drawing>
      </w:r>
    </w:p>
    <w:p w14:paraId="3770CEC7" w14:textId="77777777" w:rsidR="00E57B3E" w:rsidRPr="00587708" w:rsidRDefault="00E57B3E" w:rsidP="00E57B3E">
      <w:pPr>
        <w:pStyle w:val="inffigureCaption"/>
        <w:numPr>
          <w:ilvl w:val="0"/>
          <w:numId w:val="0"/>
        </w:numPr>
        <w:rPr>
          <w:rFonts w:ascii="Times New Roman" w:hAnsi="Times New Roman"/>
          <w:noProof/>
        </w:rPr>
      </w:pPr>
      <w:r w:rsidRPr="00587708">
        <w:rPr>
          <w:rFonts w:ascii="Times New Roman" w:hAnsi="Times New Roman"/>
          <w:noProof/>
        </w:rPr>
        <w:t>Gambar 17. Halaman Laporan Data Transaksi (Proses Admin)</w:t>
      </w:r>
    </w:p>
    <w:p w14:paraId="3FDEFFA7" w14:textId="77777777" w:rsidR="00E57B3E" w:rsidRPr="00E57B3E" w:rsidRDefault="00E57B3E" w:rsidP="00E57B3E">
      <w:pPr>
        <w:pStyle w:val="inffigureCaption"/>
        <w:numPr>
          <w:ilvl w:val="0"/>
          <w:numId w:val="0"/>
        </w:numPr>
        <w:spacing w:before="0" w:after="120"/>
        <w:ind w:firstLine="360"/>
        <w:jc w:val="both"/>
        <w:rPr>
          <w:rFonts w:ascii="Times New Roman" w:hAnsi="Times New Roman"/>
          <w:sz w:val="20"/>
          <w:szCs w:val="20"/>
        </w:rPr>
      </w:pPr>
      <w:proofErr w:type="gramStart"/>
      <w:r w:rsidRPr="00E57B3E">
        <w:rPr>
          <w:rFonts w:ascii="Times New Roman" w:hAnsi="Times New Roman"/>
          <w:sz w:val="20"/>
          <w:szCs w:val="20"/>
        </w:rPr>
        <w:lastRenderedPageBreak/>
        <w:t>Pada Gambar 9 menunjukkan tampilan halaman utama web.</w:t>
      </w:r>
      <w:proofErr w:type="gramEnd"/>
      <w:r w:rsidRPr="00E57B3E">
        <w:rPr>
          <w:rFonts w:ascii="Times New Roman" w:hAnsi="Times New Roman"/>
          <w:sz w:val="20"/>
          <w:szCs w:val="20"/>
        </w:rPr>
        <w:t xml:space="preserve"> </w:t>
      </w:r>
      <w:proofErr w:type="gramStart"/>
      <w:r w:rsidRPr="00E57B3E">
        <w:rPr>
          <w:rFonts w:ascii="Times New Roman" w:hAnsi="Times New Roman"/>
          <w:sz w:val="20"/>
          <w:szCs w:val="20"/>
        </w:rPr>
        <w:t>Halaman ini merupakan halaman utama pada aplikasi rumah sewa sobathuni berbasis web.</w:t>
      </w:r>
      <w:proofErr w:type="gramEnd"/>
    </w:p>
    <w:p w14:paraId="69027E43" w14:textId="77777777" w:rsidR="00E57B3E" w:rsidRPr="00E57B3E" w:rsidRDefault="00E57B3E" w:rsidP="00E57B3E">
      <w:pPr>
        <w:pStyle w:val="inffigureCaption"/>
        <w:numPr>
          <w:ilvl w:val="0"/>
          <w:numId w:val="0"/>
        </w:numPr>
        <w:spacing w:before="0" w:after="120"/>
        <w:ind w:firstLine="360"/>
        <w:jc w:val="both"/>
        <w:rPr>
          <w:rFonts w:ascii="Times New Roman" w:hAnsi="Times New Roman"/>
          <w:sz w:val="20"/>
          <w:szCs w:val="20"/>
        </w:rPr>
      </w:pPr>
      <w:proofErr w:type="gramStart"/>
      <w:r w:rsidRPr="00E57B3E">
        <w:rPr>
          <w:rFonts w:ascii="Times New Roman" w:hAnsi="Times New Roman"/>
          <w:sz w:val="20"/>
          <w:szCs w:val="20"/>
        </w:rPr>
        <w:t>Pada Gambar 10 menunjukkan tampilan booking.</w:t>
      </w:r>
      <w:proofErr w:type="gramEnd"/>
      <w:r w:rsidRPr="00E57B3E">
        <w:rPr>
          <w:rFonts w:ascii="Times New Roman" w:hAnsi="Times New Roman"/>
          <w:sz w:val="20"/>
          <w:szCs w:val="20"/>
        </w:rPr>
        <w:t xml:space="preserve"> </w:t>
      </w:r>
      <w:proofErr w:type="gramStart"/>
      <w:r w:rsidRPr="00E57B3E">
        <w:rPr>
          <w:rFonts w:ascii="Times New Roman" w:hAnsi="Times New Roman"/>
          <w:sz w:val="20"/>
          <w:szCs w:val="20"/>
        </w:rPr>
        <w:t>Halaman ini merupakan halaman untuk membooking rumah sewa sobathuni bagi pengunjung apabila tertarik terhadap rumah sewa sobathuni.Setelah pengunjung masuk ke halaman rumah sewa sobathuni kemudian mencari rumah sewa sobathuni sesuai dengan wilayah dki Jakarta yaitu Jakarta utara dan Jakarta timur.</w:t>
      </w:r>
      <w:proofErr w:type="gramEnd"/>
      <w:r w:rsidRPr="00E57B3E">
        <w:rPr>
          <w:rFonts w:ascii="Times New Roman" w:hAnsi="Times New Roman"/>
          <w:sz w:val="20"/>
          <w:szCs w:val="20"/>
        </w:rPr>
        <w:t xml:space="preserve"> Kemudian memilih rumah sewa</w:t>
      </w:r>
      <w:proofErr w:type="gramStart"/>
      <w:r w:rsidRPr="00E57B3E">
        <w:rPr>
          <w:rFonts w:ascii="Times New Roman" w:hAnsi="Times New Roman"/>
          <w:sz w:val="20"/>
          <w:szCs w:val="20"/>
        </w:rPr>
        <w:t>,apabila</w:t>
      </w:r>
      <w:proofErr w:type="gramEnd"/>
      <w:r w:rsidRPr="00E57B3E">
        <w:rPr>
          <w:rFonts w:ascii="Times New Roman" w:hAnsi="Times New Roman"/>
          <w:sz w:val="20"/>
          <w:szCs w:val="20"/>
        </w:rPr>
        <w:t xml:space="preserve"> tertarik dapat langsung mengklik booking. </w:t>
      </w:r>
      <w:proofErr w:type="gramStart"/>
      <w:r w:rsidRPr="00E57B3E">
        <w:rPr>
          <w:rFonts w:ascii="Times New Roman" w:hAnsi="Times New Roman"/>
          <w:sz w:val="20"/>
          <w:szCs w:val="20"/>
        </w:rPr>
        <w:t>Pesan permintaan booking tersebut automatic masuk kedalam aplikasi whatsapp admin yang juga sebeagai pemilik rumah sewa sobathuni.</w:t>
      </w:r>
      <w:proofErr w:type="gramEnd"/>
    </w:p>
    <w:p w14:paraId="1FB2ACF4" w14:textId="77777777" w:rsidR="00E57B3E" w:rsidRPr="00E57B3E" w:rsidRDefault="00E57B3E" w:rsidP="00E57B3E">
      <w:pPr>
        <w:pStyle w:val="inffigureCaption"/>
        <w:numPr>
          <w:ilvl w:val="0"/>
          <w:numId w:val="0"/>
        </w:numPr>
        <w:spacing w:before="0" w:after="120"/>
        <w:ind w:firstLine="360"/>
        <w:jc w:val="both"/>
        <w:rPr>
          <w:rFonts w:ascii="Times New Roman" w:hAnsi="Times New Roman"/>
          <w:sz w:val="20"/>
          <w:szCs w:val="20"/>
        </w:rPr>
      </w:pPr>
      <w:proofErr w:type="gramStart"/>
      <w:r w:rsidRPr="00E57B3E">
        <w:rPr>
          <w:rFonts w:ascii="Times New Roman" w:hAnsi="Times New Roman"/>
          <w:sz w:val="20"/>
          <w:szCs w:val="20"/>
        </w:rPr>
        <w:t>Pada Gambar 11 menunjukkan tampilan halaman member.</w:t>
      </w:r>
      <w:proofErr w:type="gramEnd"/>
      <w:r w:rsidRPr="00E57B3E">
        <w:rPr>
          <w:rFonts w:ascii="Times New Roman" w:hAnsi="Times New Roman"/>
          <w:sz w:val="20"/>
          <w:szCs w:val="20"/>
        </w:rPr>
        <w:t xml:space="preserve"> Halaman ini merupakan halaman member setalah melakukan login dengan memasukkan username serta password.Pada halaman ini terdapat panel member yang terdiri dari profil,riwayat transaksi, laporan pembayaran, informasi terkait rumah sewa sobathuni, logout, serta apabila ada keluhan mengenai rumah sewa yang ditempati dapat melaporkan keluhan tersebut dengan mengklik icon whatsapp keluhan yang ada pada bagian kiri atas web.Pesan keluhan tersebut dapat automatic masuk ke aplikasi whatsapp petugas rumah sewa sobathuni.</w:t>
      </w:r>
    </w:p>
    <w:p w14:paraId="24A1D39A" w14:textId="77777777" w:rsidR="00E57B3E" w:rsidRPr="00E57B3E" w:rsidRDefault="00E57B3E" w:rsidP="00E57B3E">
      <w:pPr>
        <w:pStyle w:val="inffigureCaption"/>
        <w:numPr>
          <w:ilvl w:val="0"/>
          <w:numId w:val="0"/>
        </w:numPr>
        <w:spacing w:before="0" w:after="120"/>
        <w:jc w:val="both"/>
        <w:rPr>
          <w:rFonts w:ascii="Times New Roman" w:hAnsi="Times New Roman"/>
          <w:sz w:val="20"/>
          <w:szCs w:val="20"/>
        </w:rPr>
      </w:pPr>
      <w:r w:rsidRPr="00E57B3E">
        <w:rPr>
          <w:rFonts w:ascii="Times New Roman" w:hAnsi="Times New Roman"/>
          <w:sz w:val="20"/>
          <w:szCs w:val="20"/>
        </w:rPr>
        <w:tab/>
      </w:r>
      <w:proofErr w:type="gramStart"/>
      <w:r w:rsidRPr="00E57B3E">
        <w:rPr>
          <w:rFonts w:ascii="Times New Roman" w:hAnsi="Times New Roman"/>
          <w:sz w:val="20"/>
          <w:szCs w:val="20"/>
        </w:rPr>
        <w:t>Pada Gambar 12 menunjukkan tampilan halaman riwayat transaksi member.</w:t>
      </w:r>
      <w:proofErr w:type="gramEnd"/>
      <w:r w:rsidRPr="00E57B3E">
        <w:rPr>
          <w:rFonts w:ascii="Times New Roman" w:hAnsi="Times New Roman"/>
          <w:sz w:val="20"/>
          <w:szCs w:val="20"/>
        </w:rPr>
        <w:t xml:space="preserve"> </w:t>
      </w:r>
      <w:proofErr w:type="gramStart"/>
      <w:r w:rsidRPr="00E57B3E">
        <w:rPr>
          <w:rFonts w:ascii="Times New Roman" w:hAnsi="Times New Roman"/>
          <w:sz w:val="20"/>
          <w:szCs w:val="20"/>
        </w:rPr>
        <w:t>Pada halaman ini member dapat melihat informasi mengeanai riwayat transaksi pribadi rumah sewa sobathuni.Yang dimana didalamnya terdapat informasi tanggal transaksi, kode kamar dan nomer kamar yang ditempati, status pembayaran, harga sewa serta detail.</w:t>
      </w:r>
      <w:proofErr w:type="gramEnd"/>
      <w:r w:rsidRPr="00E57B3E">
        <w:rPr>
          <w:rFonts w:ascii="Times New Roman" w:hAnsi="Times New Roman"/>
          <w:sz w:val="20"/>
          <w:szCs w:val="20"/>
        </w:rPr>
        <w:t xml:space="preserve"> Untuk Detail apabila diklik </w:t>
      </w:r>
      <w:proofErr w:type="gramStart"/>
      <w:r w:rsidRPr="00E57B3E">
        <w:rPr>
          <w:rFonts w:ascii="Times New Roman" w:hAnsi="Times New Roman"/>
          <w:sz w:val="20"/>
          <w:szCs w:val="20"/>
        </w:rPr>
        <w:t>akan</w:t>
      </w:r>
      <w:proofErr w:type="gramEnd"/>
      <w:r w:rsidRPr="00E57B3E">
        <w:rPr>
          <w:rFonts w:ascii="Times New Roman" w:hAnsi="Times New Roman"/>
          <w:sz w:val="20"/>
          <w:szCs w:val="20"/>
        </w:rPr>
        <w:t xml:space="preserve"> memunculkan tampilan informasi member secara menyeluruh terkait rumah sewa yang ditempati seperti profil member, gambar rumah sewa yang ditempatinya, spesifikasi rumah sewa yang ditempati oleh member.</w:t>
      </w:r>
    </w:p>
    <w:p w14:paraId="6F3F6EF1" w14:textId="77777777" w:rsidR="00E57B3E" w:rsidRPr="00E57B3E" w:rsidRDefault="00E57B3E" w:rsidP="00E57B3E">
      <w:pPr>
        <w:pStyle w:val="inffigureCaption"/>
        <w:numPr>
          <w:ilvl w:val="0"/>
          <w:numId w:val="0"/>
        </w:numPr>
        <w:spacing w:before="0" w:after="120"/>
        <w:jc w:val="both"/>
        <w:rPr>
          <w:rFonts w:ascii="Times New Roman" w:hAnsi="Times New Roman"/>
          <w:sz w:val="20"/>
          <w:szCs w:val="20"/>
        </w:rPr>
      </w:pPr>
      <w:r w:rsidRPr="00E57B3E">
        <w:rPr>
          <w:rFonts w:ascii="Times New Roman" w:hAnsi="Times New Roman"/>
          <w:sz w:val="20"/>
          <w:szCs w:val="20"/>
        </w:rPr>
        <w:tab/>
      </w:r>
      <w:proofErr w:type="gramStart"/>
      <w:r w:rsidRPr="00E57B3E">
        <w:rPr>
          <w:rFonts w:ascii="Times New Roman" w:hAnsi="Times New Roman"/>
          <w:sz w:val="20"/>
          <w:szCs w:val="20"/>
        </w:rPr>
        <w:t>Pada Gambar 13 menunjukkan tampilan informasi member.</w:t>
      </w:r>
      <w:proofErr w:type="gramEnd"/>
      <w:r w:rsidRPr="00E57B3E">
        <w:rPr>
          <w:rFonts w:ascii="Times New Roman" w:hAnsi="Times New Roman"/>
          <w:sz w:val="20"/>
          <w:szCs w:val="20"/>
        </w:rPr>
        <w:t xml:space="preserve"> </w:t>
      </w:r>
      <w:proofErr w:type="gramStart"/>
      <w:r w:rsidRPr="00E57B3E">
        <w:rPr>
          <w:rFonts w:ascii="Times New Roman" w:hAnsi="Times New Roman"/>
          <w:sz w:val="20"/>
          <w:szCs w:val="20"/>
        </w:rPr>
        <w:t>Halaman ini merupakan halaman yang berisi informasi untuk member terkait rumah sewa sobathuni seperti informasi terbaru dari rumah sewa sobathuni serta informasi pribadi admin/pemilik rumah sewa.</w:t>
      </w:r>
      <w:proofErr w:type="gramEnd"/>
    </w:p>
    <w:p w14:paraId="6F901600" w14:textId="77777777" w:rsidR="00E57B3E" w:rsidRPr="00E57B3E" w:rsidRDefault="00E57B3E" w:rsidP="00E57B3E">
      <w:pPr>
        <w:pStyle w:val="inffigureCaption"/>
        <w:numPr>
          <w:ilvl w:val="0"/>
          <w:numId w:val="0"/>
        </w:numPr>
        <w:spacing w:before="0" w:after="120"/>
        <w:jc w:val="both"/>
        <w:rPr>
          <w:rFonts w:ascii="Times New Roman" w:hAnsi="Times New Roman"/>
          <w:sz w:val="20"/>
          <w:szCs w:val="20"/>
        </w:rPr>
      </w:pPr>
      <w:r w:rsidRPr="00E57B3E">
        <w:rPr>
          <w:rFonts w:ascii="Times New Roman" w:hAnsi="Times New Roman"/>
          <w:sz w:val="20"/>
          <w:szCs w:val="20"/>
        </w:rPr>
        <w:tab/>
      </w:r>
      <w:proofErr w:type="gramStart"/>
      <w:r w:rsidRPr="00E57B3E">
        <w:rPr>
          <w:rFonts w:ascii="Times New Roman" w:hAnsi="Times New Roman"/>
          <w:sz w:val="20"/>
          <w:szCs w:val="20"/>
        </w:rPr>
        <w:t>Pada Gambar 14 menunjukkan tampilan halaman admin.</w:t>
      </w:r>
      <w:proofErr w:type="gramEnd"/>
      <w:r w:rsidRPr="00E57B3E">
        <w:rPr>
          <w:rFonts w:ascii="Times New Roman" w:hAnsi="Times New Roman"/>
          <w:sz w:val="20"/>
          <w:szCs w:val="20"/>
        </w:rPr>
        <w:t xml:space="preserve"> Halaman ini merupakan halaman panel admin yang dapat diakses ketika proses login admin berhasil. Di halaman ini semua yang berurusan dengan aplikasi pendataan pengguna rumah sewa sobathuni berbasis web dikelola oleh admin.Admin dapat menambah, mengedit, menghapus data pada web seperti data penghuni, data rumah sewa, data transaksi, data informasi,  serta admin dapat melihat laporan transaksi pembayaran seluruh pengguna rumah sewa dan mencetaknya.</w:t>
      </w:r>
    </w:p>
    <w:p w14:paraId="05A8E0FC" w14:textId="77777777" w:rsidR="00E57B3E" w:rsidRPr="00E57B3E" w:rsidRDefault="00E57B3E" w:rsidP="00E57B3E">
      <w:pPr>
        <w:pStyle w:val="inffigureCaption"/>
        <w:numPr>
          <w:ilvl w:val="0"/>
          <w:numId w:val="0"/>
        </w:numPr>
        <w:spacing w:before="0" w:after="120"/>
        <w:ind w:firstLine="360"/>
        <w:jc w:val="both"/>
        <w:rPr>
          <w:rFonts w:ascii="Times New Roman" w:hAnsi="Times New Roman"/>
          <w:sz w:val="20"/>
          <w:szCs w:val="20"/>
        </w:rPr>
      </w:pPr>
      <w:r w:rsidRPr="00E57B3E">
        <w:rPr>
          <w:rFonts w:ascii="Times New Roman" w:hAnsi="Times New Roman"/>
          <w:sz w:val="20"/>
          <w:szCs w:val="20"/>
        </w:rPr>
        <w:lastRenderedPageBreak/>
        <w:t>Pada Gamabr 15 menunjukkan tampilan halaman data transaksi (proses admin).Pada halaman ini admin dapat menambah data transaksi, merubah status pembayaran “sudah bayar/belum bayar” pengguna rumah sewa, serta dapat mengirim pesan kepada pengguna rumah sewa yang belum bayar dengan mengklik “kirim pesan” yang telah disisipkan Api Whatsapp yang kemudian pesan itu akan automatic masuk ke aplikasi whatsapp pengguna rumah sewa yang telah ditentukan sebelumnya.</w:t>
      </w:r>
    </w:p>
    <w:p w14:paraId="3ACBD513" w14:textId="77777777" w:rsidR="00E57B3E" w:rsidRPr="00E57B3E" w:rsidRDefault="00E57B3E" w:rsidP="00E57B3E">
      <w:pPr>
        <w:pStyle w:val="inffigureCaption"/>
        <w:numPr>
          <w:ilvl w:val="0"/>
          <w:numId w:val="0"/>
        </w:numPr>
        <w:spacing w:before="0" w:after="120"/>
        <w:jc w:val="both"/>
        <w:rPr>
          <w:rFonts w:ascii="Times New Roman" w:hAnsi="Times New Roman"/>
          <w:sz w:val="20"/>
          <w:szCs w:val="20"/>
        </w:rPr>
      </w:pPr>
      <w:r w:rsidRPr="00E57B3E">
        <w:rPr>
          <w:rFonts w:ascii="Times New Roman" w:hAnsi="Times New Roman"/>
          <w:sz w:val="20"/>
          <w:szCs w:val="20"/>
        </w:rPr>
        <w:tab/>
        <w:t xml:space="preserve">Pada Gambar 16 menunjukkan tampilan halaman data penghuni (proses admin). </w:t>
      </w:r>
      <w:proofErr w:type="gramStart"/>
      <w:r w:rsidRPr="00E57B3E">
        <w:rPr>
          <w:rFonts w:ascii="Times New Roman" w:hAnsi="Times New Roman"/>
          <w:sz w:val="20"/>
          <w:szCs w:val="20"/>
        </w:rPr>
        <w:t>Pada halaman ini, admin dapat menambahkan penghuni, mengedit data penghuni baik itu informasi pribadi maupun akun login member (penghuni) yang berupa username serta password, dan dapat menghapus data penghuni.</w:t>
      </w:r>
      <w:proofErr w:type="gramEnd"/>
      <w:r w:rsidRPr="00E57B3E">
        <w:rPr>
          <w:rFonts w:ascii="Times New Roman" w:hAnsi="Times New Roman"/>
          <w:sz w:val="20"/>
          <w:szCs w:val="20"/>
        </w:rPr>
        <w:t xml:space="preserve"> </w:t>
      </w:r>
      <w:proofErr w:type="gramStart"/>
      <w:r w:rsidRPr="00E57B3E">
        <w:rPr>
          <w:rFonts w:ascii="Times New Roman" w:hAnsi="Times New Roman"/>
          <w:sz w:val="20"/>
          <w:szCs w:val="20"/>
        </w:rPr>
        <w:t>Penghuni yang dimaksud disini adalah member/pengguna rumah sewa.</w:t>
      </w:r>
      <w:proofErr w:type="gramEnd"/>
      <w:r w:rsidRPr="00E57B3E">
        <w:rPr>
          <w:rFonts w:ascii="Times New Roman" w:hAnsi="Times New Roman"/>
          <w:sz w:val="20"/>
          <w:szCs w:val="20"/>
        </w:rPr>
        <w:t xml:space="preserve"> </w:t>
      </w:r>
    </w:p>
    <w:p w14:paraId="38BA1637" w14:textId="77777777" w:rsidR="00E57B3E" w:rsidRPr="00587708" w:rsidRDefault="00E57B3E" w:rsidP="00E57B3E">
      <w:pPr>
        <w:pStyle w:val="inffigureCaption"/>
        <w:numPr>
          <w:ilvl w:val="0"/>
          <w:numId w:val="0"/>
        </w:numPr>
        <w:spacing w:before="0" w:after="120"/>
        <w:jc w:val="both"/>
        <w:rPr>
          <w:rFonts w:ascii="Times New Roman" w:hAnsi="Times New Roman"/>
          <w:sz w:val="20"/>
          <w:szCs w:val="20"/>
        </w:rPr>
      </w:pPr>
      <w:r w:rsidRPr="00E57B3E">
        <w:rPr>
          <w:rFonts w:ascii="Times New Roman" w:hAnsi="Times New Roman"/>
          <w:sz w:val="20"/>
          <w:szCs w:val="20"/>
        </w:rPr>
        <w:tab/>
        <w:t xml:space="preserve">Pada Gambar 17 menunjukkan tampilan halaman laporan data transaksi (proses admin). </w:t>
      </w:r>
      <w:proofErr w:type="gramStart"/>
      <w:r w:rsidRPr="00E57B3E">
        <w:rPr>
          <w:rFonts w:ascii="Times New Roman" w:hAnsi="Times New Roman"/>
          <w:sz w:val="20"/>
          <w:szCs w:val="20"/>
        </w:rPr>
        <w:t>Pada halaman ini admin dapat melihat laporan pembayaran seluruh pengguna rumah sewa berdasarkan waktu yang ditentukan admin sebelumnya dan dapat dicetak.</w:t>
      </w:r>
      <w:proofErr w:type="gramEnd"/>
    </w:p>
    <w:p w14:paraId="067263D2" w14:textId="4867A0DC" w:rsidR="00E57B3E" w:rsidRPr="00587708" w:rsidRDefault="00E57B3E" w:rsidP="00C84427">
      <w:pPr>
        <w:pStyle w:val="inffigureCaption"/>
        <w:numPr>
          <w:ilvl w:val="0"/>
          <w:numId w:val="52"/>
        </w:numPr>
        <w:tabs>
          <w:tab w:val="clear" w:pos="288"/>
        </w:tabs>
        <w:spacing w:before="150" w:after="60"/>
        <w:jc w:val="both"/>
        <w:rPr>
          <w:rFonts w:ascii="Times New Roman" w:hAnsi="Times New Roman"/>
          <w:i/>
          <w:sz w:val="20"/>
          <w:szCs w:val="20"/>
        </w:rPr>
      </w:pPr>
      <w:r w:rsidRPr="00587708">
        <w:rPr>
          <w:rFonts w:ascii="Times New Roman" w:hAnsi="Times New Roman"/>
          <w:i/>
          <w:sz w:val="20"/>
          <w:szCs w:val="20"/>
        </w:rPr>
        <w:t>Pengujian</w:t>
      </w:r>
    </w:p>
    <w:p w14:paraId="15D21E2B" w14:textId="0823DB3A" w:rsidR="00A15F73" w:rsidRPr="00587708" w:rsidRDefault="00E57B3E" w:rsidP="00A15F73">
      <w:pPr>
        <w:pStyle w:val="inffigureCaption"/>
        <w:numPr>
          <w:ilvl w:val="0"/>
          <w:numId w:val="0"/>
        </w:numPr>
        <w:tabs>
          <w:tab w:val="clear" w:pos="288"/>
          <w:tab w:val="left" w:pos="0"/>
        </w:tabs>
        <w:spacing w:before="0" w:after="120"/>
        <w:ind w:left="289"/>
        <w:jc w:val="both"/>
        <w:rPr>
          <w:rFonts w:ascii="Times New Roman" w:hAnsi="Times New Roman"/>
          <w:sz w:val="20"/>
          <w:szCs w:val="20"/>
        </w:rPr>
      </w:pPr>
      <w:r>
        <w:rPr>
          <w:sz w:val="20"/>
          <w:szCs w:val="20"/>
        </w:rPr>
        <w:tab/>
      </w:r>
      <w:proofErr w:type="gramStart"/>
      <w:r w:rsidRPr="00587708">
        <w:rPr>
          <w:rFonts w:ascii="Times New Roman" w:hAnsi="Times New Roman"/>
          <w:sz w:val="20"/>
          <w:szCs w:val="20"/>
        </w:rPr>
        <w:t>Tahap pengujian meruipakan tahap lanjut setalah tahap implementasi.Berikut merupakan tabel pengujian sistem web menggun</w:t>
      </w:r>
      <w:r w:rsidR="00A15F73">
        <w:rPr>
          <w:rFonts w:ascii="Times New Roman" w:hAnsi="Times New Roman"/>
          <w:sz w:val="20"/>
          <w:szCs w:val="20"/>
        </w:rPr>
        <w:t>akan metode pengujian blackbox.</w:t>
      </w:r>
      <w:proofErr w:type="gramEnd"/>
    </w:p>
    <w:p w14:paraId="38DC12D1" w14:textId="77777777" w:rsidR="00A15F73" w:rsidRPr="00151664" w:rsidRDefault="00A15F73" w:rsidP="00A15F73">
      <w:pPr>
        <w:pStyle w:val="inffigureCaption"/>
        <w:numPr>
          <w:ilvl w:val="0"/>
          <w:numId w:val="0"/>
        </w:numPr>
        <w:tabs>
          <w:tab w:val="clear" w:pos="288"/>
          <w:tab w:val="left" w:pos="0"/>
        </w:tabs>
        <w:spacing w:before="240" w:after="120"/>
        <w:rPr>
          <w:rFonts w:ascii="Times New Roman" w:hAnsi="Times New Roman"/>
        </w:rPr>
      </w:pPr>
      <w:proofErr w:type="gramStart"/>
      <w:r w:rsidRPr="00151664">
        <w:rPr>
          <w:rFonts w:ascii="Times New Roman" w:hAnsi="Times New Roman"/>
        </w:rPr>
        <w:t>Tabel 1.</w:t>
      </w:r>
      <w:proofErr w:type="gramEnd"/>
      <w:r w:rsidRPr="00151664">
        <w:rPr>
          <w:rFonts w:ascii="Times New Roman" w:hAnsi="Times New Roman"/>
        </w:rPr>
        <w:t xml:space="preserve"> Pengujian Blackbox pada sistem web</w:t>
      </w:r>
    </w:p>
    <w:tbl>
      <w:tblPr>
        <w:tblW w:w="4577"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343"/>
        <w:gridCol w:w="1276"/>
        <w:gridCol w:w="709"/>
        <w:gridCol w:w="810"/>
      </w:tblGrid>
      <w:tr w:rsidR="00A15F73" w:rsidRPr="00821922" w14:paraId="2914CA94" w14:textId="77777777" w:rsidTr="00905B9A">
        <w:trPr>
          <w:trHeight w:val="196"/>
          <w:jc w:val="center"/>
        </w:trPr>
        <w:tc>
          <w:tcPr>
            <w:tcW w:w="439" w:type="dxa"/>
            <w:vMerge w:val="restart"/>
            <w:shd w:val="clear" w:color="auto" w:fill="auto"/>
          </w:tcPr>
          <w:p w14:paraId="6DCAA26E" w14:textId="77777777" w:rsidR="00A15F73" w:rsidRPr="00821922" w:rsidRDefault="00A15F73" w:rsidP="00905B9A">
            <w:pPr>
              <w:jc w:val="center"/>
              <w:rPr>
                <w:rFonts w:eastAsia="Calibri"/>
                <w:sz w:val="18"/>
                <w:szCs w:val="18"/>
              </w:rPr>
            </w:pPr>
          </w:p>
          <w:p w14:paraId="11C6533F" w14:textId="77777777" w:rsidR="00A15F73" w:rsidRPr="00821922" w:rsidRDefault="00A15F73" w:rsidP="00905B9A">
            <w:pPr>
              <w:jc w:val="center"/>
              <w:rPr>
                <w:rFonts w:eastAsia="Calibri"/>
                <w:sz w:val="18"/>
                <w:szCs w:val="18"/>
              </w:rPr>
            </w:pPr>
            <w:r w:rsidRPr="00821922">
              <w:rPr>
                <w:rFonts w:eastAsia="Calibri"/>
                <w:sz w:val="18"/>
                <w:szCs w:val="18"/>
              </w:rPr>
              <w:t>No</w:t>
            </w:r>
          </w:p>
        </w:tc>
        <w:tc>
          <w:tcPr>
            <w:tcW w:w="1343" w:type="dxa"/>
            <w:vMerge w:val="restart"/>
            <w:shd w:val="clear" w:color="auto" w:fill="auto"/>
          </w:tcPr>
          <w:p w14:paraId="00743FFA" w14:textId="77777777" w:rsidR="00A15F73" w:rsidRPr="00821922" w:rsidRDefault="00A15F73" w:rsidP="00905B9A">
            <w:pPr>
              <w:jc w:val="center"/>
              <w:rPr>
                <w:rFonts w:eastAsia="Calibri"/>
                <w:sz w:val="18"/>
                <w:szCs w:val="18"/>
              </w:rPr>
            </w:pPr>
          </w:p>
          <w:p w14:paraId="06C7141E" w14:textId="77777777" w:rsidR="00A15F73" w:rsidRPr="00821922" w:rsidRDefault="00A15F73" w:rsidP="00905B9A">
            <w:pPr>
              <w:jc w:val="center"/>
              <w:rPr>
                <w:rFonts w:eastAsia="Calibri"/>
                <w:sz w:val="18"/>
                <w:szCs w:val="18"/>
              </w:rPr>
            </w:pPr>
            <w:r w:rsidRPr="00821922">
              <w:rPr>
                <w:rFonts w:eastAsia="Calibri"/>
                <w:sz w:val="18"/>
                <w:szCs w:val="18"/>
              </w:rPr>
              <w:t>Pengujian</w:t>
            </w:r>
          </w:p>
        </w:tc>
        <w:tc>
          <w:tcPr>
            <w:tcW w:w="1276" w:type="dxa"/>
            <w:vMerge w:val="restart"/>
            <w:shd w:val="clear" w:color="auto" w:fill="auto"/>
          </w:tcPr>
          <w:p w14:paraId="1E5B8284" w14:textId="77777777" w:rsidR="00A15F73" w:rsidRPr="00821922" w:rsidRDefault="00A15F73" w:rsidP="00905B9A">
            <w:pPr>
              <w:jc w:val="center"/>
              <w:rPr>
                <w:rFonts w:eastAsia="Calibri"/>
                <w:sz w:val="18"/>
                <w:szCs w:val="18"/>
              </w:rPr>
            </w:pPr>
          </w:p>
          <w:p w14:paraId="37AAC919" w14:textId="77777777" w:rsidR="00A15F73" w:rsidRPr="00821922" w:rsidRDefault="00A15F73" w:rsidP="00905B9A">
            <w:pPr>
              <w:ind w:firstLine="33"/>
              <w:jc w:val="center"/>
              <w:rPr>
                <w:rFonts w:eastAsia="Calibri"/>
                <w:sz w:val="18"/>
                <w:szCs w:val="18"/>
              </w:rPr>
            </w:pPr>
            <w:r w:rsidRPr="00821922">
              <w:rPr>
                <w:rFonts w:eastAsia="Calibri"/>
                <w:sz w:val="18"/>
                <w:szCs w:val="18"/>
              </w:rPr>
              <w:t>Hasil yang diharapkan</w:t>
            </w:r>
          </w:p>
        </w:tc>
        <w:tc>
          <w:tcPr>
            <w:tcW w:w="1519" w:type="dxa"/>
            <w:gridSpan w:val="2"/>
            <w:shd w:val="clear" w:color="auto" w:fill="auto"/>
          </w:tcPr>
          <w:p w14:paraId="2DF19CB0" w14:textId="77777777" w:rsidR="00A15F73" w:rsidRPr="00821922" w:rsidRDefault="00A15F73" w:rsidP="00905B9A">
            <w:pPr>
              <w:jc w:val="center"/>
              <w:rPr>
                <w:rFonts w:eastAsia="Calibri"/>
                <w:sz w:val="18"/>
                <w:szCs w:val="18"/>
              </w:rPr>
            </w:pPr>
            <w:r w:rsidRPr="00821922">
              <w:rPr>
                <w:rFonts w:eastAsia="Calibri"/>
                <w:sz w:val="18"/>
                <w:szCs w:val="18"/>
              </w:rPr>
              <w:t>Hasil</w:t>
            </w:r>
          </w:p>
        </w:tc>
      </w:tr>
      <w:tr w:rsidR="00A15F73" w:rsidRPr="00821922" w14:paraId="05CC260B" w14:textId="77777777" w:rsidTr="00905B9A">
        <w:trPr>
          <w:trHeight w:val="188"/>
          <w:jc w:val="center"/>
        </w:trPr>
        <w:tc>
          <w:tcPr>
            <w:tcW w:w="439" w:type="dxa"/>
            <w:vMerge/>
            <w:shd w:val="clear" w:color="auto" w:fill="auto"/>
          </w:tcPr>
          <w:p w14:paraId="1DAC63EA" w14:textId="77777777" w:rsidR="00A15F73" w:rsidRPr="00821922" w:rsidRDefault="00A15F73" w:rsidP="00905B9A">
            <w:pPr>
              <w:jc w:val="center"/>
              <w:rPr>
                <w:rFonts w:eastAsia="Calibri"/>
                <w:sz w:val="18"/>
                <w:szCs w:val="18"/>
              </w:rPr>
            </w:pPr>
          </w:p>
        </w:tc>
        <w:tc>
          <w:tcPr>
            <w:tcW w:w="1343" w:type="dxa"/>
            <w:vMerge/>
            <w:shd w:val="clear" w:color="auto" w:fill="auto"/>
          </w:tcPr>
          <w:p w14:paraId="7981BACE" w14:textId="77777777" w:rsidR="00A15F73" w:rsidRPr="00821922" w:rsidRDefault="00A15F73" w:rsidP="00905B9A">
            <w:pPr>
              <w:jc w:val="center"/>
              <w:rPr>
                <w:rFonts w:eastAsia="Calibri"/>
                <w:sz w:val="18"/>
                <w:szCs w:val="18"/>
              </w:rPr>
            </w:pPr>
          </w:p>
        </w:tc>
        <w:tc>
          <w:tcPr>
            <w:tcW w:w="1276" w:type="dxa"/>
            <w:vMerge/>
            <w:shd w:val="clear" w:color="auto" w:fill="auto"/>
          </w:tcPr>
          <w:p w14:paraId="00E876E3" w14:textId="77777777" w:rsidR="00A15F73" w:rsidRPr="00821922" w:rsidRDefault="00A15F73" w:rsidP="00905B9A">
            <w:pPr>
              <w:jc w:val="center"/>
              <w:rPr>
                <w:rFonts w:eastAsia="Calibri"/>
                <w:sz w:val="18"/>
                <w:szCs w:val="18"/>
              </w:rPr>
            </w:pPr>
          </w:p>
        </w:tc>
        <w:tc>
          <w:tcPr>
            <w:tcW w:w="709" w:type="dxa"/>
            <w:shd w:val="clear" w:color="auto" w:fill="auto"/>
          </w:tcPr>
          <w:p w14:paraId="7125944A" w14:textId="77777777" w:rsidR="00A15F73" w:rsidRPr="00821922" w:rsidRDefault="00A15F73" w:rsidP="00905B9A">
            <w:pPr>
              <w:jc w:val="center"/>
              <w:rPr>
                <w:rFonts w:eastAsia="Calibri"/>
                <w:sz w:val="18"/>
                <w:szCs w:val="18"/>
              </w:rPr>
            </w:pPr>
            <w:r w:rsidRPr="00821922">
              <w:rPr>
                <w:rFonts w:eastAsia="Calibri"/>
                <w:sz w:val="18"/>
                <w:szCs w:val="18"/>
              </w:rPr>
              <w:t>Sesuai</w:t>
            </w:r>
          </w:p>
        </w:tc>
        <w:tc>
          <w:tcPr>
            <w:tcW w:w="810" w:type="dxa"/>
            <w:shd w:val="clear" w:color="auto" w:fill="auto"/>
          </w:tcPr>
          <w:p w14:paraId="49B6D312" w14:textId="77777777" w:rsidR="00A15F73" w:rsidRPr="00821922" w:rsidRDefault="00A15F73" w:rsidP="00905B9A">
            <w:pPr>
              <w:jc w:val="center"/>
              <w:rPr>
                <w:rFonts w:eastAsia="Calibri"/>
                <w:sz w:val="18"/>
                <w:szCs w:val="18"/>
              </w:rPr>
            </w:pPr>
            <w:r w:rsidRPr="00821922">
              <w:rPr>
                <w:rFonts w:eastAsia="Calibri"/>
                <w:sz w:val="18"/>
                <w:szCs w:val="18"/>
              </w:rPr>
              <w:t>Tidak Sesuai</w:t>
            </w:r>
          </w:p>
        </w:tc>
      </w:tr>
      <w:tr w:rsidR="00A15F73" w:rsidRPr="00821922" w14:paraId="7BA39AAE" w14:textId="77777777" w:rsidTr="00905B9A">
        <w:trPr>
          <w:trHeight w:val="841"/>
          <w:jc w:val="center"/>
        </w:trPr>
        <w:tc>
          <w:tcPr>
            <w:tcW w:w="439" w:type="dxa"/>
            <w:shd w:val="clear" w:color="auto" w:fill="auto"/>
          </w:tcPr>
          <w:p w14:paraId="03DC38EF" w14:textId="77777777" w:rsidR="00A15F73" w:rsidRPr="00821922" w:rsidRDefault="00A15F73" w:rsidP="00905B9A">
            <w:pPr>
              <w:jc w:val="center"/>
              <w:rPr>
                <w:rFonts w:eastAsia="Calibri"/>
                <w:sz w:val="18"/>
                <w:szCs w:val="18"/>
              </w:rPr>
            </w:pPr>
            <w:r w:rsidRPr="00821922">
              <w:rPr>
                <w:rFonts w:eastAsia="Calibri"/>
                <w:sz w:val="18"/>
                <w:szCs w:val="18"/>
              </w:rPr>
              <w:t>1</w:t>
            </w:r>
          </w:p>
          <w:p w14:paraId="3280E07F" w14:textId="77777777" w:rsidR="00A15F73" w:rsidRPr="00821922" w:rsidRDefault="00A15F73" w:rsidP="00905B9A">
            <w:pPr>
              <w:jc w:val="both"/>
              <w:rPr>
                <w:rFonts w:eastAsia="Calibri"/>
                <w:sz w:val="18"/>
                <w:szCs w:val="18"/>
              </w:rPr>
            </w:pPr>
          </w:p>
          <w:p w14:paraId="15314068" w14:textId="77777777" w:rsidR="00A15F73" w:rsidRPr="00821922" w:rsidRDefault="00A15F73" w:rsidP="00905B9A">
            <w:pPr>
              <w:jc w:val="both"/>
              <w:rPr>
                <w:rFonts w:eastAsia="Calibri"/>
                <w:sz w:val="18"/>
                <w:szCs w:val="18"/>
              </w:rPr>
            </w:pPr>
          </w:p>
          <w:p w14:paraId="1D808836" w14:textId="77777777" w:rsidR="00A15F73" w:rsidRPr="00821922" w:rsidRDefault="00A15F73" w:rsidP="00905B9A">
            <w:pPr>
              <w:jc w:val="both"/>
              <w:rPr>
                <w:rFonts w:eastAsia="Calibri"/>
                <w:sz w:val="18"/>
                <w:szCs w:val="18"/>
              </w:rPr>
            </w:pPr>
          </w:p>
          <w:p w14:paraId="66F63C75" w14:textId="77777777" w:rsidR="00A15F73" w:rsidRPr="00821922" w:rsidRDefault="00A15F73" w:rsidP="00905B9A">
            <w:pPr>
              <w:jc w:val="both"/>
              <w:rPr>
                <w:rFonts w:eastAsia="Calibri"/>
                <w:sz w:val="18"/>
                <w:szCs w:val="18"/>
              </w:rPr>
            </w:pPr>
          </w:p>
          <w:p w14:paraId="0F7A413A" w14:textId="77777777" w:rsidR="00A15F73" w:rsidRPr="00821922" w:rsidRDefault="00A15F73" w:rsidP="00905B9A">
            <w:pPr>
              <w:jc w:val="both"/>
              <w:rPr>
                <w:rFonts w:eastAsia="Calibri"/>
                <w:sz w:val="18"/>
                <w:szCs w:val="18"/>
              </w:rPr>
            </w:pPr>
          </w:p>
          <w:p w14:paraId="6025170D" w14:textId="77777777" w:rsidR="00A15F73" w:rsidRPr="00821922" w:rsidRDefault="00A15F73" w:rsidP="00905B9A">
            <w:pPr>
              <w:jc w:val="both"/>
              <w:rPr>
                <w:rFonts w:eastAsia="Calibri"/>
                <w:sz w:val="18"/>
                <w:szCs w:val="18"/>
              </w:rPr>
            </w:pPr>
          </w:p>
          <w:p w14:paraId="09F2246B" w14:textId="77777777" w:rsidR="00A15F73" w:rsidRPr="00821922" w:rsidRDefault="00A15F73" w:rsidP="00905B9A">
            <w:pPr>
              <w:jc w:val="center"/>
              <w:rPr>
                <w:rFonts w:eastAsia="Calibri"/>
                <w:sz w:val="18"/>
                <w:szCs w:val="18"/>
              </w:rPr>
            </w:pPr>
            <w:r w:rsidRPr="00821922">
              <w:rPr>
                <w:rFonts w:eastAsia="Calibri"/>
                <w:sz w:val="18"/>
                <w:szCs w:val="18"/>
              </w:rPr>
              <w:t>2</w:t>
            </w:r>
          </w:p>
          <w:p w14:paraId="296BD66B" w14:textId="77777777" w:rsidR="00A15F73" w:rsidRPr="00821922" w:rsidRDefault="00A15F73" w:rsidP="00905B9A">
            <w:pPr>
              <w:jc w:val="both"/>
              <w:rPr>
                <w:rFonts w:eastAsia="Calibri"/>
                <w:sz w:val="18"/>
                <w:szCs w:val="18"/>
              </w:rPr>
            </w:pPr>
          </w:p>
          <w:p w14:paraId="290D8D88" w14:textId="77777777" w:rsidR="00A15F73" w:rsidRPr="00821922" w:rsidRDefault="00A15F73" w:rsidP="00905B9A">
            <w:pPr>
              <w:jc w:val="both"/>
              <w:rPr>
                <w:rFonts w:eastAsia="Calibri"/>
                <w:sz w:val="18"/>
                <w:szCs w:val="18"/>
              </w:rPr>
            </w:pPr>
          </w:p>
          <w:p w14:paraId="07FB58E6" w14:textId="77777777" w:rsidR="00A15F73" w:rsidRPr="00821922" w:rsidRDefault="00A15F73" w:rsidP="00905B9A">
            <w:pPr>
              <w:jc w:val="both"/>
              <w:rPr>
                <w:rFonts w:eastAsia="Calibri"/>
                <w:sz w:val="18"/>
                <w:szCs w:val="18"/>
              </w:rPr>
            </w:pPr>
          </w:p>
          <w:p w14:paraId="508E35C3" w14:textId="77777777" w:rsidR="00A15F73" w:rsidRPr="00821922" w:rsidRDefault="00A15F73" w:rsidP="00905B9A">
            <w:pPr>
              <w:jc w:val="both"/>
              <w:rPr>
                <w:rFonts w:eastAsia="Calibri"/>
                <w:sz w:val="18"/>
                <w:szCs w:val="18"/>
              </w:rPr>
            </w:pPr>
          </w:p>
          <w:p w14:paraId="7AB15B3E" w14:textId="77777777" w:rsidR="00A15F73" w:rsidRPr="00821922" w:rsidRDefault="00A15F73" w:rsidP="00905B9A">
            <w:pPr>
              <w:jc w:val="both"/>
              <w:rPr>
                <w:rFonts w:eastAsia="Calibri"/>
                <w:sz w:val="18"/>
                <w:szCs w:val="18"/>
              </w:rPr>
            </w:pPr>
          </w:p>
          <w:p w14:paraId="01065ED3" w14:textId="77777777" w:rsidR="00A15F73" w:rsidRPr="00821922" w:rsidRDefault="00A15F73" w:rsidP="00905B9A">
            <w:pPr>
              <w:jc w:val="both"/>
              <w:rPr>
                <w:rFonts w:eastAsia="Calibri"/>
                <w:sz w:val="18"/>
                <w:szCs w:val="18"/>
              </w:rPr>
            </w:pPr>
          </w:p>
          <w:p w14:paraId="6C707D85" w14:textId="77777777" w:rsidR="00A15F73" w:rsidRPr="00821922" w:rsidRDefault="00A15F73" w:rsidP="00905B9A">
            <w:pPr>
              <w:jc w:val="center"/>
              <w:rPr>
                <w:rFonts w:eastAsia="Calibri"/>
                <w:sz w:val="18"/>
                <w:szCs w:val="18"/>
              </w:rPr>
            </w:pPr>
            <w:r w:rsidRPr="00821922">
              <w:rPr>
                <w:rFonts w:eastAsia="Calibri"/>
                <w:sz w:val="18"/>
                <w:szCs w:val="18"/>
              </w:rPr>
              <w:t>3</w:t>
            </w:r>
          </w:p>
          <w:p w14:paraId="328C525A" w14:textId="77777777" w:rsidR="00A15F73" w:rsidRPr="00821922" w:rsidRDefault="00A15F73" w:rsidP="00905B9A">
            <w:pPr>
              <w:jc w:val="both"/>
              <w:rPr>
                <w:rFonts w:eastAsia="Calibri"/>
                <w:sz w:val="18"/>
                <w:szCs w:val="18"/>
              </w:rPr>
            </w:pPr>
          </w:p>
          <w:p w14:paraId="4C400F73" w14:textId="77777777" w:rsidR="00A15F73" w:rsidRPr="00821922" w:rsidRDefault="00A15F73" w:rsidP="00905B9A">
            <w:pPr>
              <w:jc w:val="both"/>
              <w:rPr>
                <w:rFonts w:eastAsia="Calibri"/>
                <w:sz w:val="18"/>
                <w:szCs w:val="18"/>
              </w:rPr>
            </w:pPr>
          </w:p>
          <w:p w14:paraId="509D96ED" w14:textId="77777777" w:rsidR="00A15F73" w:rsidRPr="00821922" w:rsidRDefault="00A15F73" w:rsidP="00905B9A">
            <w:pPr>
              <w:jc w:val="both"/>
              <w:rPr>
                <w:rFonts w:eastAsia="Calibri"/>
                <w:sz w:val="18"/>
                <w:szCs w:val="18"/>
              </w:rPr>
            </w:pPr>
          </w:p>
          <w:p w14:paraId="48B3EE5E" w14:textId="77777777" w:rsidR="00A15F73" w:rsidRPr="00821922" w:rsidRDefault="00A15F73" w:rsidP="00905B9A">
            <w:pPr>
              <w:jc w:val="center"/>
              <w:rPr>
                <w:rFonts w:eastAsia="Calibri"/>
                <w:sz w:val="18"/>
                <w:szCs w:val="18"/>
              </w:rPr>
            </w:pPr>
          </w:p>
          <w:p w14:paraId="39CC780C" w14:textId="77777777" w:rsidR="00A15F73" w:rsidRPr="00821922" w:rsidRDefault="00A15F73" w:rsidP="00905B9A">
            <w:pPr>
              <w:jc w:val="center"/>
              <w:rPr>
                <w:rFonts w:eastAsia="Calibri"/>
                <w:sz w:val="18"/>
                <w:szCs w:val="18"/>
              </w:rPr>
            </w:pPr>
          </w:p>
          <w:p w14:paraId="74262D69" w14:textId="77777777" w:rsidR="00A15F73" w:rsidRPr="00821922" w:rsidRDefault="00A15F73" w:rsidP="00905B9A">
            <w:pPr>
              <w:jc w:val="center"/>
              <w:rPr>
                <w:rFonts w:eastAsia="Calibri"/>
                <w:sz w:val="18"/>
                <w:szCs w:val="18"/>
              </w:rPr>
            </w:pPr>
          </w:p>
          <w:p w14:paraId="77A9192A" w14:textId="77777777" w:rsidR="00A15F73" w:rsidRPr="00821922" w:rsidRDefault="00A15F73" w:rsidP="00905B9A">
            <w:pPr>
              <w:jc w:val="center"/>
              <w:rPr>
                <w:rFonts w:eastAsia="Calibri"/>
                <w:sz w:val="18"/>
                <w:szCs w:val="18"/>
              </w:rPr>
            </w:pPr>
          </w:p>
          <w:p w14:paraId="2D376269" w14:textId="77777777" w:rsidR="00A15F73" w:rsidRPr="00821922" w:rsidRDefault="00A15F73" w:rsidP="00905B9A">
            <w:pPr>
              <w:jc w:val="center"/>
              <w:rPr>
                <w:rFonts w:eastAsia="Calibri"/>
                <w:sz w:val="18"/>
                <w:szCs w:val="18"/>
              </w:rPr>
            </w:pPr>
            <w:r w:rsidRPr="00821922">
              <w:rPr>
                <w:rFonts w:eastAsia="Calibri"/>
                <w:sz w:val="18"/>
                <w:szCs w:val="18"/>
              </w:rPr>
              <w:t>4</w:t>
            </w:r>
          </w:p>
          <w:p w14:paraId="40C71D40" w14:textId="77777777" w:rsidR="00A15F73" w:rsidRPr="00821922" w:rsidRDefault="00A15F73" w:rsidP="00905B9A">
            <w:pPr>
              <w:jc w:val="center"/>
              <w:rPr>
                <w:rFonts w:eastAsia="Calibri"/>
                <w:sz w:val="18"/>
                <w:szCs w:val="18"/>
              </w:rPr>
            </w:pPr>
          </w:p>
          <w:p w14:paraId="31BA088D" w14:textId="77777777" w:rsidR="00A15F73" w:rsidRPr="00821922" w:rsidRDefault="00A15F73" w:rsidP="00905B9A">
            <w:pPr>
              <w:jc w:val="center"/>
              <w:rPr>
                <w:rFonts w:eastAsia="Calibri"/>
                <w:sz w:val="18"/>
                <w:szCs w:val="18"/>
              </w:rPr>
            </w:pPr>
          </w:p>
          <w:p w14:paraId="48E6DD11" w14:textId="77777777" w:rsidR="00A15F73" w:rsidRDefault="00A15F73" w:rsidP="00905B9A">
            <w:pPr>
              <w:jc w:val="center"/>
              <w:rPr>
                <w:rFonts w:eastAsia="Calibri"/>
                <w:sz w:val="18"/>
                <w:szCs w:val="18"/>
              </w:rPr>
            </w:pPr>
          </w:p>
          <w:p w14:paraId="5BBBB8D4" w14:textId="77777777" w:rsidR="00A15F73" w:rsidRPr="00821922" w:rsidRDefault="00A15F73" w:rsidP="00905B9A">
            <w:pPr>
              <w:jc w:val="center"/>
              <w:rPr>
                <w:rFonts w:eastAsia="Calibri"/>
                <w:sz w:val="18"/>
                <w:szCs w:val="18"/>
              </w:rPr>
            </w:pPr>
          </w:p>
          <w:p w14:paraId="4BAE8D2F" w14:textId="77777777" w:rsidR="00A15F73" w:rsidRPr="00821922" w:rsidRDefault="00A15F73" w:rsidP="00905B9A">
            <w:pPr>
              <w:rPr>
                <w:rFonts w:eastAsia="Calibri"/>
                <w:sz w:val="18"/>
                <w:szCs w:val="18"/>
              </w:rPr>
            </w:pPr>
          </w:p>
          <w:p w14:paraId="026B1AB2" w14:textId="77777777" w:rsidR="00A15F73" w:rsidRPr="00821922" w:rsidRDefault="00A15F73" w:rsidP="00905B9A">
            <w:pPr>
              <w:jc w:val="center"/>
              <w:rPr>
                <w:rFonts w:eastAsia="Calibri"/>
                <w:sz w:val="18"/>
                <w:szCs w:val="18"/>
              </w:rPr>
            </w:pPr>
          </w:p>
          <w:p w14:paraId="61EBD13D" w14:textId="77777777" w:rsidR="00A15F73" w:rsidRPr="00821922" w:rsidRDefault="00A15F73" w:rsidP="00905B9A">
            <w:pPr>
              <w:jc w:val="center"/>
              <w:rPr>
                <w:rFonts w:eastAsia="Calibri"/>
                <w:sz w:val="18"/>
                <w:szCs w:val="18"/>
              </w:rPr>
            </w:pPr>
            <w:r w:rsidRPr="00821922">
              <w:rPr>
                <w:rFonts w:eastAsia="Calibri"/>
                <w:sz w:val="18"/>
                <w:szCs w:val="18"/>
              </w:rPr>
              <w:t>5</w:t>
            </w:r>
          </w:p>
          <w:p w14:paraId="2EC7024E" w14:textId="77777777" w:rsidR="00A15F73" w:rsidRPr="00821922" w:rsidRDefault="00A15F73" w:rsidP="00905B9A">
            <w:pPr>
              <w:jc w:val="center"/>
              <w:rPr>
                <w:rFonts w:eastAsia="Calibri"/>
                <w:sz w:val="18"/>
                <w:szCs w:val="18"/>
              </w:rPr>
            </w:pPr>
          </w:p>
          <w:p w14:paraId="23B03F75" w14:textId="77777777" w:rsidR="00A15F73" w:rsidRPr="00821922" w:rsidRDefault="00A15F73" w:rsidP="00905B9A">
            <w:pPr>
              <w:jc w:val="center"/>
              <w:rPr>
                <w:rFonts w:eastAsia="Calibri"/>
                <w:sz w:val="18"/>
                <w:szCs w:val="18"/>
              </w:rPr>
            </w:pPr>
          </w:p>
          <w:p w14:paraId="3B7F2C2B" w14:textId="77777777" w:rsidR="00A15F73" w:rsidRPr="00821922" w:rsidRDefault="00A15F73" w:rsidP="00905B9A">
            <w:pPr>
              <w:jc w:val="center"/>
              <w:rPr>
                <w:rFonts w:eastAsia="Calibri"/>
                <w:sz w:val="18"/>
                <w:szCs w:val="18"/>
              </w:rPr>
            </w:pPr>
          </w:p>
          <w:p w14:paraId="18CE3E19" w14:textId="77777777" w:rsidR="00A15F73" w:rsidRPr="00821922" w:rsidRDefault="00A15F73" w:rsidP="00905B9A">
            <w:pPr>
              <w:jc w:val="center"/>
              <w:rPr>
                <w:rFonts w:eastAsia="Calibri"/>
                <w:sz w:val="18"/>
                <w:szCs w:val="18"/>
              </w:rPr>
            </w:pPr>
          </w:p>
          <w:p w14:paraId="3B30FBB5" w14:textId="77777777" w:rsidR="00A15F73" w:rsidRPr="00821922" w:rsidRDefault="00A15F73" w:rsidP="00905B9A">
            <w:pPr>
              <w:jc w:val="center"/>
              <w:rPr>
                <w:rFonts w:eastAsia="Calibri"/>
                <w:sz w:val="18"/>
                <w:szCs w:val="18"/>
              </w:rPr>
            </w:pPr>
          </w:p>
          <w:p w14:paraId="61351230" w14:textId="77777777" w:rsidR="00A15F73" w:rsidRDefault="00A15F73" w:rsidP="00905B9A">
            <w:pPr>
              <w:jc w:val="center"/>
              <w:rPr>
                <w:rFonts w:eastAsia="Calibri"/>
                <w:sz w:val="18"/>
                <w:szCs w:val="18"/>
              </w:rPr>
            </w:pPr>
          </w:p>
          <w:p w14:paraId="4C07A78F" w14:textId="77777777" w:rsidR="00A15F73" w:rsidRDefault="00A15F73" w:rsidP="00905B9A">
            <w:pPr>
              <w:jc w:val="center"/>
              <w:rPr>
                <w:rFonts w:eastAsia="Calibri"/>
                <w:sz w:val="18"/>
                <w:szCs w:val="18"/>
              </w:rPr>
            </w:pPr>
          </w:p>
          <w:p w14:paraId="5CB3F6E8" w14:textId="77777777" w:rsidR="00A15F73" w:rsidRPr="00821922" w:rsidRDefault="00A15F73" w:rsidP="00905B9A">
            <w:pPr>
              <w:jc w:val="center"/>
              <w:rPr>
                <w:rFonts w:eastAsia="Calibri"/>
                <w:sz w:val="18"/>
                <w:szCs w:val="18"/>
              </w:rPr>
            </w:pPr>
          </w:p>
          <w:p w14:paraId="7F1419F0" w14:textId="77777777" w:rsidR="00A15F73" w:rsidRPr="00821922" w:rsidRDefault="00A15F73" w:rsidP="00905B9A">
            <w:pPr>
              <w:jc w:val="center"/>
              <w:rPr>
                <w:rFonts w:eastAsia="Calibri"/>
                <w:sz w:val="18"/>
                <w:szCs w:val="18"/>
              </w:rPr>
            </w:pPr>
          </w:p>
          <w:p w14:paraId="41340F76" w14:textId="77777777" w:rsidR="00A15F73" w:rsidRPr="00821922" w:rsidRDefault="00A15F73" w:rsidP="00905B9A">
            <w:pPr>
              <w:jc w:val="center"/>
              <w:rPr>
                <w:rFonts w:eastAsia="Calibri"/>
                <w:sz w:val="18"/>
                <w:szCs w:val="18"/>
              </w:rPr>
            </w:pPr>
          </w:p>
          <w:p w14:paraId="054204B4" w14:textId="77777777" w:rsidR="00A15F73" w:rsidRPr="00821922" w:rsidRDefault="00A15F73" w:rsidP="00905B9A">
            <w:pPr>
              <w:jc w:val="center"/>
              <w:rPr>
                <w:rFonts w:eastAsia="Calibri"/>
                <w:sz w:val="18"/>
                <w:szCs w:val="18"/>
              </w:rPr>
            </w:pPr>
            <w:r w:rsidRPr="00821922">
              <w:rPr>
                <w:rFonts w:eastAsia="Calibri"/>
                <w:sz w:val="18"/>
                <w:szCs w:val="18"/>
              </w:rPr>
              <w:t>6</w:t>
            </w:r>
          </w:p>
          <w:p w14:paraId="50BB10E8" w14:textId="77777777" w:rsidR="00A15F73" w:rsidRPr="00821922" w:rsidRDefault="00A15F73" w:rsidP="00905B9A">
            <w:pPr>
              <w:jc w:val="center"/>
              <w:rPr>
                <w:rFonts w:eastAsia="Calibri"/>
                <w:sz w:val="18"/>
                <w:szCs w:val="18"/>
              </w:rPr>
            </w:pPr>
          </w:p>
          <w:p w14:paraId="338471DE" w14:textId="77777777" w:rsidR="00A15F73" w:rsidRPr="00821922" w:rsidRDefault="00A15F73" w:rsidP="00905B9A">
            <w:pPr>
              <w:jc w:val="center"/>
              <w:rPr>
                <w:rFonts w:eastAsia="Calibri"/>
                <w:sz w:val="18"/>
                <w:szCs w:val="18"/>
              </w:rPr>
            </w:pPr>
          </w:p>
          <w:p w14:paraId="7B112677" w14:textId="77777777" w:rsidR="00A15F73" w:rsidRPr="00821922" w:rsidRDefault="00A15F73" w:rsidP="00905B9A">
            <w:pPr>
              <w:jc w:val="center"/>
              <w:rPr>
                <w:rFonts w:eastAsia="Calibri"/>
                <w:sz w:val="18"/>
                <w:szCs w:val="18"/>
              </w:rPr>
            </w:pPr>
          </w:p>
          <w:p w14:paraId="5BFD94BF" w14:textId="77777777" w:rsidR="00A15F73" w:rsidRPr="00821922" w:rsidRDefault="00A15F73" w:rsidP="00905B9A">
            <w:pPr>
              <w:jc w:val="center"/>
              <w:rPr>
                <w:rFonts w:eastAsia="Calibri"/>
                <w:sz w:val="18"/>
                <w:szCs w:val="18"/>
              </w:rPr>
            </w:pPr>
          </w:p>
          <w:p w14:paraId="2A40446C" w14:textId="77777777" w:rsidR="00A15F73" w:rsidRPr="00821922" w:rsidRDefault="00A15F73" w:rsidP="00905B9A">
            <w:pPr>
              <w:jc w:val="center"/>
              <w:rPr>
                <w:rFonts w:eastAsia="Calibri"/>
                <w:sz w:val="18"/>
                <w:szCs w:val="18"/>
              </w:rPr>
            </w:pPr>
          </w:p>
          <w:p w14:paraId="7E8D9F53" w14:textId="77777777" w:rsidR="00A15F73" w:rsidRPr="00821922" w:rsidRDefault="00A15F73" w:rsidP="00905B9A">
            <w:pPr>
              <w:jc w:val="center"/>
              <w:rPr>
                <w:rFonts w:eastAsia="Calibri"/>
                <w:sz w:val="18"/>
                <w:szCs w:val="18"/>
              </w:rPr>
            </w:pPr>
            <w:r w:rsidRPr="00821922">
              <w:rPr>
                <w:rFonts w:eastAsia="Calibri"/>
                <w:sz w:val="18"/>
                <w:szCs w:val="18"/>
              </w:rPr>
              <w:t>7</w:t>
            </w:r>
          </w:p>
          <w:p w14:paraId="1A2626EB" w14:textId="77777777" w:rsidR="00A15F73" w:rsidRPr="00821922" w:rsidRDefault="00A15F73" w:rsidP="00905B9A">
            <w:pPr>
              <w:jc w:val="center"/>
              <w:rPr>
                <w:rFonts w:eastAsia="Calibri"/>
                <w:sz w:val="18"/>
                <w:szCs w:val="18"/>
              </w:rPr>
            </w:pPr>
          </w:p>
          <w:p w14:paraId="44AFD146" w14:textId="77777777" w:rsidR="00A15F73" w:rsidRPr="00821922" w:rsidRDefault="00A15F73" w:rsidP="00905B9A">
            <w:pPr>
              <w:jc w:val="center"/>
              <w:rPr>
                <w:rFonts w:eastAsia="Calibri"/>
                <w:sz w:val="18"/>
                <w:szCs w:val="18"/>
              </w:rPr>
            </w:pPr>
          </w:p>
          <w:p w14:paraId="27FC4458" w14:textId="77777777" w:rsidR="00A15F73" w:rsidRPr="00821922" w:rsidRDefault="00A15F73" w:rsidP="00905B9A">
            <w:pPr>
              <w:jc w:val="center"/>
              <w:rPr>
                <w:rFonts w:eastAsia="Calibri"/>
                <w:sz w:val="18"/>
                <w:szCs w:val="18"/>
              </w:rPr>
            </w:pPr>
          </w:p>
          <w:p w14:paraId="13D6BC9D" w14:textId="77777777" w:rsidR="00A15F73" w:rsidRPr="00821922" w:rsidRDefault="00A15F73" w:rsidP="00905B9A">
            <w:pPr>
              <w:jc w:val="center"/>
              <w:rPr>
                <w:rFonts w:eastAsia="Calibri"/>
                <w:sz w:val="18"/>
                <w:szCs w:val="18"/>
              </w:rPr>
            </w:pPr>
          </w:p>
          <w:p w14:paraId="300E81F1" w14:textId="77777777" w:rsidR="00A15F73" w:rsidRPr="00821922" w:rsidRDefault="00A15F73" w:rsidP="00905B9A">
            <w:pPr>
              <w:jc w:val="center"/>
              <w:rPr>
                <w:rFonts w:eastAsia="Calibri"/>
                <w:sz w:val="18"/>
                <w:szCs w:val="18"/>
              </w:rPr>
            </w:pPr>
          </w:p>
          <w:p w14:paraId="379BC927" w14:textId="77777777" w:rsidR="00A15F73" w:rsidRPr="00821922" w:rsidRDefault="00A15F73" w:rsidP="00905B9A">
            <w:pPr>
              <w:rPr>
                <w:rFonts w:eastAsia="Calibri"/>
                <w:sz w:val="18"/>
                <w:szCs w:val="18"/>
              </w:rPr>
            </w:pPr>
          </w:p>
          <w:p w14:paraId="6E80A565" w14:textId="77777777" w:rsidR="00A15F73" w:rsidRPr="00821922" w:rsidRDefault="00A15F73" w:rsidP="00905B9A">
            <w:pPr>
              <w:jc w:val="center"/>
              <w:rPr>
                <w:rFonts w:eastAsia="Calibri"/>
                <w:sz w:val="18"/>
                <w:szCs w:val="18"/>
              </w:rPr>
            </w:pPr>
            <w:r w:rsidRPr="00821922">
              <w:rPr>
                <w:rFonts w:eastAsia="Calibri"/>
                <w:sz w:val="18"/>
                <w:szCs w:val="18"/>
              </w:rPr>
              <w:t>8</w:t>
            </w:r>
          </w:p>
          <w:p w14:paraId="585617CA" w14:textId="77777777" w:rsidR="00A15F73" w:rsidRPr="00821922" w:rsidRDefault="00A15F73" w:rsidP="00905B9A">
            <w:pPr>
              <w:jc w:val="center"/>
              <w:rPr>
                <w:rFonts w:eastAsia="Calibri"/>
                <w:sz w:val="18"/>
                <w:szCs w:val="18"/>
              </w:rPr>
            </w:pPr>
          </w:p>
          <w:p w14:paraId="79DB8336" w14:textId="77777777" w:rsidR="00A15F73" w:rsidRPr="00821922" w:rsidRDefault="00A15F73" w:rsidP="00905B9A">
            <w:pPr>
              <w:jc w:val="center"/>
              <w:rPr>
                <w:rFonts w:eastAsia="Calibri"/>
                <w:sz w:val="18"/>
                <w:szCs w:val="18"/>
              </w:rPr>
            </w:pPr>
          </w:p>
          <w:p w14:paraId="75459EDB" w14:textId="77777777" w:rsidR="00A15F73" w:rsidRPr="00821922" w:rsidRDefault="00A15F73" w:rsidP="00905B9A">
            <w:pPr>
              <w:jc w:val="center"/>
              <w:rPr>
                <w:rFonts w:eastAsia="Calibri"/>
                <w:sz w:val="18"/>
                <w:szCs w:val="18"/>
              </w:rPr>
            </w:pPr>
          </w:p>
          <w:p w14:paraId="0AEC3B83" w14:textId="77777777" w:rsidR="00A15F73" w:rsidRPr="00821922" w:rsidRDefault="00A15F73" w:rsidP="00905B9A">
            <w:pPr>
              <w:jc w:val="center"/>
              <w:rPr>
                <w:rFonts w:eastAsia="Calibri"/>
                <w:sz w:val="18"/>
                <w:szCs w:val="18"/>
              </w:rPr>
            </w:pPr>
          </w:p>
          <w:p w14:paraId="23B3BF1F" w14:textId="77777777" w:rsidR="00A15F73" w:rsidRDefault="00A15F73" w:rsidP="00905B9A">
            <w:pPr>
              <w:jc w:val="center"/>
              <w:rPr>
                <w:rFonts w:eastAsia="Calibri"/>
                <w:sz w:val="18"/>
                <w:szCs w:val="18"/>
              </w:rPr>
            </w:pPr>
          </w:p>
          <w:p w14:paraId="41B7DA62" w14:textId="77777777" w:rsidR="00A15F73" w:rsidRPr="00821922" w:rsidRDefault="00A15F73" w:rsidP="00905B9A">
            <w:pPr>
              <w:jc w:val="center"/>
              <w:rPr>
                <w:rFonts w:eastAsia="Calibri"/>
                <w:sz w:val="18"/>
                <w:szCs w:val="18"/>
              </w:rPr>
            </w:pPr>
          </w:p>
          <w:p w14:paraId="4541BE70" w14:textId="77777777" w:rsidR="00A15F73" w:rsidRPr="00821922" w:rsidRDefault="00A15F73" w:rsidP="00905B9A">
            <w:pPr>
              <w:jc w:val="center"/>
              <w:rPr>
                <w:rFonts w:eastAsia="Calibri"/>
                <w:sz w:val="18"/>
                <w:szCs w:val="18"/>
              </w:rPr>
            </w:pPr>
          </w:p>
          <w:p w14:paraId="0633AA8E" w14:textId="77777777" w:rsidR="00A15F73" w:rsidRPr="00821922" w:rsidRDefault="00A15F73" w:rsidP="00905B9A">
            <w:pPr>
              <w:jc w:val="center"/>
              <w:rPr>
                <w:rFonts w:eastAsia="Calibri"/>
                <w:sz w:val="18"/>
                <w:szCs w:val="18"/>
              </w:rPr>
            </w:pPr>
            <w:r w:rsidRPr="00821922">
              <w:rPr>
                <w:rFonts w:eastAsia="Calibri"/>
                <w:sz w:val="18"/>
                <w:szCs w:val="18"/>
              </w:rPr>
              <w:t>9</w:t>
            </w:r>
          </w:p>
          <w:p w14:paraId="0722B13A" w14:textId="77777777" w:rsidR="00A15F73" w:rsidRPr="00821922" w:rsidRDefault="00A15F73" w:rsidP="00905B9A">
            <w:pPr>
              <w:jc w:val="center"/>
              <w:rPr>
                <w:rFonts w:eastAsia="Calibri"/>
                <w:sz w:val="18"/>
                <w:szCs w:val="18"/>
              </w:rPr>
            </w:pPr>
          </w:p>
          <w:p w14:paraId="58F5B4EB" w14:textId="77777777" w:rsidR="00A15F73" w:rsidRPr="00821922" w:rsidRDefault="00A15F73" w:rsidP="00905B9A">
            <w:pPr>
              <w:jc w:val="center"/>
              <w:rPr>
                <w:rFonts w:eastAsia="Calibri"/>
                <w:sz w:val="18"/>
                <w:szCs w:val="18"/>
              </w:rPr>
            </w:pPr>
          </w:p>
          <w:p w14:paraId="652A73B6" w14:textId="77777777" w:rsidR="00A15F73" w:rsidRPr="00821922" w:rsidRDefault="00A15F73" w:rsidP="00905B9A">
            <w:pPr>
              <w:jc w:val="center"/>
              <w:rPr>
                <w:rFonts w:eastAsia="Calibri"/>
                <w:sz w:val="18"/>
                <w:szCs w:val="18"/>
              </w:rPr>
            </w:pPr>
          </w:p>
          <w:p w14:paraId="28A5ECE1" w14:textId="77777777" w:rsidR="00A15F73" w:rsidRDefault="00A15F73" w:rsidP="00905B9A">
            <w:pPr>
              <w:jc w:val="center"/>
              <w:rPr>
                <w:rFonts w:eastAsia="Calibri"/>
                <w:sz w:val="18"/>
                <w:szCs w:val="18"/>
              </w:rPr>
            </w:pPr>
          </w:p>
          <w:p w14:paraId="007D2C77" w14:textId="77777777" w:rsidR="00A15F73" w:rsidRPr="00821922" w:rsidRDefault="00A15F73" w:rsidP="00905B9A">
            <w:pPr>
              <w:jc w:val="center"/>
              <w:rPr>
                <w:rFonts w:eastAsia="Calibri"/>
                <w:sz w:val="18"/>
                <w:szCs w:val="18"/>
              </w:rPr>
            </w:pPr>
          </w:p>
          <w:p w14:paraId="5D1F7199" w14:textId="77777777" w:rsidR="00A15F73" w:rsidRPr="00821922" w:rsidRDefault="00A15F73" w:rsidP="00905B9A">
            <w:pPr>
              <w:jc w:val="center"/>
              <w:rPr>
                <w:rFonts w:eastAsia="Calibri"/>
                <w:sz w:val="18"/>
                <w:szCs w:val="18"/>
              </w:rPr>
            </w:pPr>
          </w:p>
          <w:p w14:paraId="1A55E668" w14:textId="77777777" w:rsidR="00A15F73" w:rsidRPr="00821922" w:rsidRDefault="00A15F73" w:rsidP="00905B9A">
            <w:pPr>
              <w:jc w:val="center"/>
              <w:rPr>
                <w:rFonts w:eastAsia="Calibri"/>
                <w:sz w:val="18"/>
                <w:szCs w:val="18"/>
              </w:rPr>
            </w:pPr>
          </w:p>
          <w:p w14:paraId="6C74F154" w14:textId="77777777" w:rsidR="00A15F73" w:rsidRPr="00821922" w:rsidRDefault="00A15F73" w:rsidP="00905B9A">
            <w:pPr>
              <w:jc w:val="center"/>
              <w:rPr>
                <w:rFonts w:eastAsia="Calibri"/>
                <w:sz w:val="18"/>
                <w:szCs w:val="18"/>
              </w:rPr>
            </w:pPr>
            <w:r w:rsidRPr="00821922">
              <w:rPr>
                <w:rFonts w:eastAsia="Calibri"/>
                <w:sz w:val="18"/>
                <w:szCs w:val="18"/>
              </w:rPr>
              <w:t>10</w:t>
            </w:r>
          </w:p>
          <w:p w14:paraId="5D5B23A4" w14:textId="77777777" w:rsidR="00A15F73" w:rsidRPr="00821922" w:rsidRDefault="00A15F73" w:rsidP="00905B9A">
            <w:pPr>
              <w:jc w:val="center"/>
              <w:rPr>
                <w:rFonts w:eastAsia="Calibri"/>
                <w:sz w:val="18"/>
                <w:szCs w:val="18"/>
              </w:rPr>
            </w:pPr>
          </w:p>
          <w:p w14:paraId="0C733BA6" w14:textId="77777777" w:rsidR="00A15F73" w:rsidRPr="00821922" w:rsidRDefault="00A15F73" w:rsidP="00905B9A">
            <w:pPr>
              <w:jc w:val="center"/>
              <w:rPr>
                <w:rFonts w:eastAsia="Calibri"/>
                <w:sz w:val="18"/>
                <w:szCs w:val="18"/>
              </w:rPr>
            </w:pPr>
          </w:p>
          <w:p w14:paraId="3BC40674" w14:textId="77777777" w:rsidR="00A15F73" w:rsidRPr="00821922" w:rsidRDefault="00A15F73" w:rsidP="00905B9A">
            <w:pPr>
              <w:jc w:val="center"/>
              <w:rPr>
                <w:rFonts w:eastAsia="Calibri"/>
                <w:sz w:val="18"/>
                <w:szCs w:val="18"/>
              </w:rPr>
            </w:pPr>
          </w:p>
          <w:p w14:paraId="6A385DFD" w14:textId="77777777" w:rsidR="00A15F73" w:rsidRPr="00821922" w:rsidRDefault="00A15F73" w:rsidP="00905B9A">
            <w:pPr>
              <w:jc w:val="center"/>
              <w:rPr>
                <w:rFonts w:eastAsia="Calibri"/>
                <w:sz w:val="18"/>
                <w:szCs w:val="18"/>
              </w:rPr>
            </w:pPr>
          </w:p>
          <w:p w14:paraId="0F7AA88D" w14:textId="77777777" w:rsidR="00A15F73" w:rsidRDefault="00A15F73" w:rsidP="00905B9A">
            <w:pPr>
              <w:jc w:val="center"/>
              <w:rPr>
                <w:rFonts w:eastAsia="Calibri"/>
                <w:sz w:val="18"/>
                <w:szCs w:val="18"/>
              </w:rPr>
            </w:pPr>
          </w:p>
          <w:p w14:paraId="6FA0E370" w14:textId="77777777" w:rsidR="00A15F73" w:rsidRPr="00821922" w:rsidRDefault="00A15F73" w:rsidP="00905B9A">
            <w:pPr>
              <w:jc w:val="center"/>
              <w:rPr>
                <w:rFonts w:eastAsia="Calibri"/>
                <w:sz w:val="18"/>
                <w:szCs w:val="18"/>
              </w:rPr>
            </w:pPr>
          </w:p>
          <w:p w14:paraId="0A424510" w14:textId="77777777" w:rsidR="00A15F73" w:rsidRPr="00821922" w:rsidRDefault="00A15F73" w:rsidP="00905B9A">
            <w:pPr>
              <w:jc w:val="center"/>
              <w:rPr>
                <w:rFonts w:eastAsia="Calibri"/>
                <w:sz w:val="18"/>
                <w:szCs w:val="18"/>
              </w:rPr>
            </w:pPr>
          </w:p>
          <w:p w14:paraId="2B603694" w14:textId="77777777" w:rsidR="00A15F73" w:rsidRPr="00821922" w:rsidRDefault="00A15F73" w:rsidP="00905B9A">
            <w:pPr>
              <w:jc w:val="center"/>
              <w:rPr>
                <w:rFonts w:eastAsia="Calibri"/>
                <w:sz w:val="18"/>
                <w:szCs w:val="18"/>
              </w:rPr>
            </w:pPr>
            <w:r w:rsidRPr="00821922">
              <w:rPr>
                <w:rFonts w:eastAsia="Calibri"/>
                <w:sz w:val="18"/>
                <w:szCs w:val="18"/>
              </w:rPr>
              <w:t>11</w:t>
            </w:r>
          </w:p>
          <w:p w14:paraId="251A9559" w14:textId="77777777" w:rsidR="00A15F73" w:rsidRPr="00821922" w:rsidRDefault="00A15F73" w:rsidP="00905B9A">
            <w:pPr>
              <w:jc w:val="center"/>
              <w:rPr>
                <w:rFonts w:eastAsia="Calibri"/>
                <w:sz w:val="18"/>
                <w:szCs w:val="18"/>
              </w:rPr>
            </w:pPr>
          </w:p>
          <w:p w14:paraId="07E0390C" w14:textId="77777777" w:rsidR="00A15F73" w:rsidRPr="00821922" w:rsidRDefault="00A15F73" w:rsidP="00905B9A">
            <w:pPr>
              <w:jc w:val="center"/>
              <w:rPr>
                <w:rFonts w:eastAsia="Calibri"/>
                <w:sz w:val="18"/>
                <w:szCs w:val="18"/>
              </w:rPr>
            </w:pPr>
          </w:p>
          <w:p w14:paraId="3FF9404D" w14:textId="77777777" w:rsidR="00A15F73" w:rsidRDefault="00A15F73" w:rsidP="00905B9A">
            <w:pPr>
              <w:jc w:val="center"/>
              <w:rPr>
                <w:rFonts w:eastAsia="Calibri"/>
                <w:sz w:val="18"/>
                <w:szCs w:val="18"/>
              </w:rPr>
            </w:pPr>
          </w:p>
          <w:p w14:paraId="582493A0" w14:textId="77777777" w:rsidR="00A15F73" w:rsidRPr="00821922" w:rsidRDefault="00A15F73" w:rsidP="00905B9A">
            <w:pPr>
              <w:jc w:val="center"/>
              <w:rPr>
                <w:rFonts w:eastAsia="Calibri"/>
                <w:sz w:val="18"/>
                <w:szCs w:val="18"/>
              </w:rPr>
            </w:pPr>
          </w:p>
          <w:p w14:paraId="0E40502C" w14:textId="77777777" w:rsidR="00A15F73" w:rsidRPr="00821922" w:rsidRDefault="00A15F73" w:rsidP="00905B9A">
            <w:pPr>
              <w:jc w:val="center"/>
              <w:rPr>
                <w:rFonts w:eastAsia="Calibri"/>
                <w:sz w:val="18"/>
                <w:szCs w:val="18"/>
              </w:rPr>
            </w:pPr>
          </w:p>
          <w:p w14:paraId="545062CD" w14:textId="77777777" w:rsidR="00A15F73" w:rsidRPr="00821922" w:rsidRDefault="00A15F73" w:rsidP="00905B9A">
            <w:pPr>
              <w:jc w:val="center"/>
              <w:rPr>
                <w:rFonts w:eastAsia="Calibri"/>
                <w:sz w:val="18"/>
                <w:szCs w:val="18"/>
              </w:rPr>
            </w:pPr>
            <w:r w:rsidRPr="00821922">
              <w:rPr>
                <w:rFonts w:eastAsia="Calibri"/>
                <w:sz w:val="18"/>
                <w:szCs w:val="18"/>
              </w:rPr>
              <w:t>12</w:t>
            </w:r>
          </w:p>
          <w:p w14:paraId="2AEB42DE" w14:textId="77777777" w:rsidR="00A15F73" w:rsidRPr="00821922" w:rsidRDefault="00A15F73" w:rsidP="00905B9A">
            <w:pPr>
              <w:jc w:val="center"/>
              <w:rPr>
                <w:rFonts w:eastAsia="Calibri"/>
                <w:sz w:val="18"/>
                <w:szCs w:val="18"/>
              </w:rPr>
            </w:pPr>
          </w:p>
          <w:p w14:paraId="1E7103CF" w14:textId="77777777" w:rsidR="00A15F73" w:rsidRPr="00821922" w:rsidRDefault="00A15F73" w:rsidP="00905B9A">
            <w:pPr>
              <w:jc w:val="center"/>
              <w:rPr>
                <w:rFonts w:eastAsia="Calibri"/>
                <w:sz w:val="18"/>
                <w:szCs w:val="18"/>
              </w:rPr>
            </w:pPr>
          </w:p>
          <w:p w14:paraId="70ABE8C6" w14:textId="77777777" w:rsidR="00A15F73" w:rsidRPr="00821922" w:rsidRDefault="00A15F73" w:rsidP="00905B9A">
            <w:pPr>
              <w:jc w:val="center"/>
              <w:rPr>
                <w:rFonts w:eastAsia="Calibri"/>
                <w:sz w:val="18"/>
                <w:szCs w:val="18"/>
              </w:rPr>
            </w:pPr>
          </w:p>
          <w:p w14:paraId="0E0DE633" w14:textId="77777777" w:rsidR="00A15F73" w:rsidRPr="00821922" w:rsidRDefault="00A15F73" w:rsidP="00905B9A">
            <w:pPr>
              <w:jc w:val="center"/>
              <w:rPr>
                <w:rFonts w:eastAsia="Calibri"/>
                <w:sz w:val="18"/>
                <w:szCs w:val="18"/>
              </w:rPr>
            </w:pPr>
          </w:p>
          <w:p w14:paraId="4644E627" w14:textId="77777777" w:rsidR="00A15F73" w:rsidRPr="00821922" w:rsidRDefault="00A15F73" w:rsidP="00905B9A">
            <w:pPr>
              <w:jc w:val="center"/>
              <w:rPr>
                <w:rFonts w:eastAsia="Calibri"/>
                <w:sz w:val="18"/>
                <w:szCs w:val="18"/>
              </w:rPr>
            </w:pPr>
          </w:p>
          <w:p w14:paraId="5C3E45C6" w14:textId="77777777" w:rsidR="00A15F73" w:rsidRPr="00821922" w:rsidRDefault="00A15F73" w:rsidP="00905B9A">
            <w:pPr>
              <w:jc w:val="center"/>
              <w:rPr>
                <w:rFonts w:eastAsia="Calibri"/>
                <w:sz w:val="18"/>
                <w:szCs w:val="18"/>
              </w:rPr>
            </w:pPr>
          </w:p>
          <w:p w14:paraId="5C07B470" w14:textId="77777777" w:rsidR="00A15F73" w:rsidRPr="00821922" w:rsidRDefault="00A15F73" w:rsidP="00905B9A">
            <w:pPr>
              <w:jc w:val="center"/>
              <w:rPr>
                <w:rFonts w:eastAsia="Calibri"/>
                <w:sz w:val="18"/>
                <w:szCs w:val="18"/>
              </w:rPr>
            </w:pPr>
            <w:r w:rsidRPr="00821922">
              <w:rPr>
                <w:rFonts w:eastAsia="Calibri"/>
                <w:sz w:val="18"/>
                <w:szCs w:val="18"/>
              </w:rPr>
              <w:t>13</w:t>
            </w:r>
          </w:p>
          <w:p w14:paraId="2EA22207" w14:textId="77777777" w:rsidR="00A15F73" w:rsidRPr="00821922" w:rsidRDefault="00A15F73" w:rsidP="00905B9A">
            <w:pPr>
              <w:jc w:val="center"/>
              <w:rPr>
                <w:rFonts w:eastAsia="Calibri"/>
                <w:sz w:val="18"/>
                <w:szCs w:val="18"/>
              </w:rPr>
            </w:pPr>
          </w:p>
          <w:p w14:paraId="1D002B41" w14:textId="77777777" w:rsidR="00A15F73" w:rsidRPr="00821922" w:rsidRDefault="00A15F73" w:rsidP="00905B9A">
            <w:pPr>
              <w:jc w:val="center"/>
              <w:rPr>
                <w:rFonts w:eastAsia="Calibri"/>
                <w:sz w:val="18"/>
                <w:szCs w:val="18"/>
              </w:rPr>
            </w:pPr>
          </w:p>
          <w:p w14:paraId="2A8825BF" w14:textId="77777777" w:rsidR="00A15F73" w:rsidRDefault="00A15F73" w:rsidP="00905B9A">
            <w:pPr>
              <w:jc w:val="center"/>
              <w:rPr>
                <w:rFonts w:eastAsia="Calibri"/>
                <w:sz w:val="18"/>
                <w:szCs w:val="18"/>
              </w:rPr>
            </w:pPr>
          </w:p>
          <w:p w14:paraId="441CCEA7" w14:textId="77777777" w:rsidR="00A15F73" w:rsidRDefault="00A15F73" w:rsidP="00905B9A">
            <w:pPr>
              <w:jc w:val="center"/>
              <w:rPr>
                <w:rFonts w:eastAsia="Calibri"/>
                <w:sz w:val="18"/>
                <w:szCs w:val="18"/>
              </w:rPr>
            </w:pPr>
          </w:p>
          <w:p w14:paraId="2030B456" w14:textId="77777777" w:rsidR="00A15F73" w:rsidRPr="00821922" w:rsidRDefault="00A15F73" w:rsidP="00905B9A">
            <w:pPr>
              <w:jc w:val="center"/>
              <w:rPr>
                <w:rFonts w:eastAsia="Calibri"/>
                <w:sz w:val="18"/>
                <w:szCs w:val="18"/>
              </w:rPr>
            </w:pPr>
          </w:p>
          <w:p w14:paraId="07830EA7" w14:textId="77777777" w:rsidR="00A15F73" w:rsidRPr="00821922" w:rsidRDefault="00A15F73" w:rsidP="00905B9A">
            <w:pPr>
              <w:jc w:val="center"/>
              <w:rPr>
                <w:rFonts w:eastAsia="Calibri"/>
                <w:sz w:val="18"/>
                <w:szCs w:val="18"/>
              </w:rPr>
            </w:pPr>
          </w:p>
          <w:p w14:paraId="49D5D41D" w14:textId="77777777" w:rsidR="00A15F73" w:rsidRPr="00821922" w:rsidRDefault="00A15F73" w:rsidP="00905B9A">
            <w:pPr>
              <w:jc w:val="center"/>
              <w:rPr>
                <w:rFonts w:eastAsia="Calibri"/>
                <w:sz w:val="18"/>
                <w:szCs w:val="18"/>
              </w:rPr>
            </w:pPr>
            <w:r w:rsidRPr="00821922">
              <w:rPr>
                <w:rFonts w:eastAsia="Calibri"/>
                <w:sz w:val="18"/>
                <w:szCs w:val="18"/>
              </w:rPr>
              <w:t>14</w:t>
            </w:r>
          </w:p>
          <w:p w14:paraId="2B374643" w14:textId="77777777" w:rsidR="00A15F73" w:rsidRPr="00821922" w:rsidRDefault="00A15F73" w:rsidP="00905B9A">
            <w:pPr>
              <w:jc w:val="center"/>
              <w:rPr>
                <w:rFonts w:eastAsia="Calibri"/>
                <w:sz w:val="18"/>
                <w:szCs w:val="18"/>
              </w:rPr>
            </w:pPr>
          </w:p>
          <w:p w14:paraId="028F3722" w14:textId="77777777" w:rsidR="00A15F73" w:rsidRPr="00821922" w:rsidRDefault="00A15F73" w:rsidP="00905B9A">
            <w:pPr>
              <w:jc w:val="center"/>
              <w:rPr>
                <w:rFonts w:eastAsia="Calibri"/>
                <w:sz w:val="18"/>
                <w:szCs w:val="18"/>
              </w:rPr>
            </w:pPr>
          </w:p>
          <w:p w14:paraId="4B42CF12" w14:textId="77777777" w:rsidR="00A15F73" w:rsidRPr="00821922" w:rsidRDefault="00A15F73" w:rsidP="00905B9A">
            <w:pPr>
              <w:jc w:val="center"/>
              <w:rPr>
                <w:rFonts w:eastAsia="Calibri"/>
                <w:sz w:val="18"/>
                <w:szCs w:val="18"/>
              </w:rPr>
            </w:pPr>
          </w:p>
          <w:p w14:paraId="5D0EB676" w14:textId="77777777" w:rsidR="00A15F73" w:rsidRPr="00821922" w:rsidRDefault="00A15F73" w:rsidP="00905B9A">
            <w:pPr>
              <w:jc w:val="center"/>
              <w:rPr>
                <w:rFonts w:eastAsia="Calibri"/>
                <w:sz w:val="18"/>
                <w:szCs w:val="18"/>
              </w:rPr>
            </w:pPr>
            <w:r w:rsidRPr="00821922">
              <w:rPr>
                <w:rFonts w:eastAsia="Calibri"/>
                <w:sz w:val="18"/>
                <w:szCs w:val="18"/>
              </w:rPr>
              <w:t>15</w:t>
            </w:r>
          </w:p>
        </w:tc>
        <w:tc>
          <w:tcPr>
            <w:tcW w:w="1343" w:type="dxa"/>
            <w:shd w:val="clear" w:color="auto" w:fill="auto"/>
          </w:tcPr>
          <w:p w14:paraId="187AC44E" w14:textId="77777777" w:rsidR="00A15F73" w:rsidRPr="00821922" w:rsidRDefault="00A15F73" w:rsidP="00905B9A">
            <w:pPr>
              <w:jc w:val="both"/>
              <w:rPr>
                <w:rFonts w:eastAsia="Calibri"/>
                <w:sz w:val="18"/>
                <w:szCs w:val="18"/>
              </w:rPr>
            </w:pPr>
            <w:r w:rsidRPr="00821922">
              <w:rPr>
                <w:rFonts w:eastAsia="Calibri"/>
                <w:sz w:val="18"/>
                <w:szCs w:val="18"/>
              </w:rPr>
              <w:lastRenderedPageBreak/>
              <w:t xml:space="preserve">Admin melakukan login dengan memasukkan </w:t>
            </w:r>
          </w:p>
          <w:p w14:paraId="38C9AC58" w14:textId="77777777" w:rsidR="00A15F73" w:rsidRPr="00821922" w:rsidRDefault="00A15F73" w:rsidP="00905B9A">
            <w:pPr>
              <w:jc w:val="both"/>
              <w:rPr>
                <w:rFonts w:eastAsia="Calibri"/>
                <w:sz w:val="18"/>
                <w:szCs w:val="18"/>
              </w:rPr>
            </w:pPr>
            <w:proofErr w:type="gramStart"/>
            <w:r w:rsidRPr="00821922">
              <w:rPr>
                <w:rFonts w:eastAsia="Calibri"/>
                <w:sz w:val="18"/>
                <w:szCs w:val="18"/>
              </w:rPr>
              <w:t>username</w:t>
            </w:r>
            <w:proofErr w:type="gramEnd"/>
            <w:r w:rsidRPr="00821922">
              <w:rPr>
                <w:rFonts w:eastAsia="Calibri"/>
                <w:sz w:val="18"/>
                <w:szCs w:val="18"/>
              </w:rPr>
              <w:t xml:space="preserve"> dan password.</w:t>
            </w:r>
          </w:p>
          <w:p w14:paraId="2BE574CD" w14:textId="77777777" w:rsidR="00A15F73" w:rsidRPr="00821922" w:rsidRDefault="00A15F73" w:rsidP="00905B9A">
            <w:pPr>
              <w:jc w:val="both"/>
              <w:rPr>
                <w:rFonts w:eastAsia="Calibri"/>
                <w:sz w:val="18"/>
                <w:szCs w:val="18"/>
              </w:rPr>
            </w:pPr>
          </w:p>
          <w:p w14:paraId="1CBEA53B" w14:textId="77777777" w:rsidR="00A15F73" w:rsidRPr="00821922" w:rsidRDefault="00A15F73" w:rsidP="00905B9A">
            <w:pPr>
              <w:jc w:val="both"/>
              <w:rPr>
                <w:rFonts w:eastAsia="Calibri"/>
                <w:sz w:val="18"/>
                <w:szCs w:val="18"/>
              </w:rPr>
            </w:pPr>
            <w:proofErr w:type="gramStart"/>
            <w:r w:rsidRPr="00821922">
              <w:rPr>
                <w:rFonts w:eastAsia="Calibri"/>
                <w:sz w:val="18"/>
                <w:szCs w:val="18"/>
              </w:rPr>
              <w:t>Member  melakukan</w:t>
            </w:r>
            <w:proofErr w:type="gramEnd"/>
            <w:r w:rsidRPr="00821922">
              <w:rPr>
                <w:rFonts w:eastAsia="Calibri"/>
                <w:sz w:val="18"/>
                <w:szCs w:val="18"/>
              </w:rPr>
              <w:t xml:space="preserve"> login dengan memasukkan username dan password.</w:t>
            </w:r>
          </w:p>
          <w:p w14:paraId="58D58A38" w14:textId="77777777" w:rsidR="00A15F73" w:rsidRPr="00821922" w:rsidRDefault="00A15F73" w:rsidP="00905B9A">
            <w:pPr>
              <w:jc w:val="both"/>
              <w:rPr>
                <w:rFonts w:eastAsia="Calibri"/>
                <w:sz w:val="18"/>
                <w:szCs w:val="18"/>
              </w:rPr>
            </w:pPr>
          </w:p>
          <w:p w14:paraId="1324729E" w14:textId="77777777" w:rsidR="00A15F73" w:rsidRPr="00821922" w:rsidRDefault="00A15F73" w:rsidP="00905B9A">
            <w:pPr>
              <w:jc w:val="both"/>
              <w:rPr>
                <w:rFonts w:eastAsia="Calibri"/>
                <w:sz w:val="18"/>
                <w:szCs w:val="18"/>
              </w:rPr>
            </w:pPr>
            <w:r w:rsidRPr="00821922">
              <w:rPr>
                <w:rFonts w:eastAsia="Calibri"/>
                <w:sz w:val="18"/>
                <w:szCs w:val="18"/>
              </w:rPr>
              <w:t>Pengunjung melakukan pencarian rumah sewa berdasarkan wilayah kota Dki Jakarta.</w:t>
            </w:r>
          </w:p>
          <w:p w14:paraId="784DDCEE" w14:textId="77777777" w:rsidR="00A15F73" w:rsidRPr="00821922" w:rsidRDefault="00A15F73" w:rsidP="00905B9A">
            <w:pPr>
              <w:jc w:val="both"/>
              <w:rPr>
                <w:rFonts w:eastAsia="Calibri"/>
                <w:sz w:val="18"/>
                <w:szCs w:val="18"/>
              </w:rPr>
            </w:pPr>
          </w:p>
          <w:p w14:paraId="5E2185E1" w14:textId="77777777" w:rsidR="00A15F73" w:rsidRPr="00821922" w:rsidRDefault="00A15F73" w:rsidP="00905B9A">
            <w:pPr>
              <w:jc w:val="both"/>
              <w:rPr>
                <w:rFonts w:eastAsia="Calibri"/>
                <w:sz w:val="18"/>
                <w:szCs w:val="18"/>
              </w:rPr>
            </w:pPr>
            <w:proofErr w:type="gramStart"/>
            <w:r w:rsidRPr="00821922">
              <w:rPr>
                <w:rFonts w:eastAsia="Calibri"/>
                <w:sz w:val="18"/>
                <w:szCs w:val="18"/>
              </w:rPr>
              <w:t>Pengunjung  melakukan</w:t>
            </w:r>
            <w:proofErr w:type="gramEnd"/>
            <w:r w:rsidRPr="00821922">
              <w:rPr>
                <w:rFonts w:eastAsia="Calibri"/>
                <w:sz w:val="18"/>
                <w:szCs w:val="18"/>
              </w:rPr>
              <w:t xml:space="preserve"> booking rumah sewa sobathuni pada sistem web.</w:t>
            </w:r>
          </w:p>
          <w:p w14:paraId="4719E679" w14:textId="77777777" w:rsidR="00A15F73" w:rsidRPr="00821922" w:rsidRDefault="00A15F73" w:rsidP="00905B9A">
            <w:pPr>
              <w:jc w:val="both"/>
              <w:rPr>
                <w:rFonts w:eastAsia="Calibri"/>
                <w:sz w:val="18"/>
                <w:szCs w:val="18"/>
              </w:rPr>
            </w:pPr>
          </w:p>
          <w:p w14:paraId="47AB92B6" w14:textId="77777777" w:rsidR="00A15F73" w:rsidRPr="00821922" w:rsidRDefault="00A15F73" w:rsidP="00905B9A">
            <w:pPr>
              <w:jc w:val="both"/>
              <w:rPr>
                <w:rFonts w:eastAsia="Calibri"/>
                <w:sz w:val="18"/>
                <w:szCs w:val="18"/>
              </w:rPr>
            </w:pPr>
            <w:r w:rsidRPr="00821922">
              <w:rPr>
                <w:rFonts w:eastAsia="Calibri"/>
                <w:sz w:val="18"/>
                <w:szCs w:val="18"/>
              </w:rPr>
              <w:t xml:space="preserve">Member melihat data informasi, riwayat transaksi, profil, serta laporan </w:t>
            </w:r>
            <w:proofErr w:type="gramStart"/>
            <w:r w:rsidRPr="00821922">
              <w:rPr>
                <w:rFonts w:eastAsia="Calibri"/>
                <w:sz w:val="18"/>
                <w:szCs w:val="18"/>
              </w:rPr>
              <w:t>pembayaran  pada</w:t>
            </w:r>
            <w:proofErr w:type="gramEnd"/>
            <w:r w:rsidRPr="00821922">
              <w:rPr>
                <w:rFonts w:eastAsia="Calibri"/>
                <w:sz w:val="18"/>
                <w:szCs w:val="18"/>
              </w:rPr>
              <w:t xml:space="preserve"> halaman member.</w:t>
            </w:r>
          </w:p>
          <w:p w14:paraId="1C283965" w14:textId="77777777" w:rsidR="00A15F73" w:rsidRPr="00821922" w:rsidRDefault="00A15F73" w:rsidP="00905B9A">
            <w:pPr>
              <w:jc w:val="both"/>
              <w:rPr>
                <w:rFonts w:eastAsia="Calibri"/>
                <w:sz w:val="18"/>
                <w:szCs w:val="18"/>
              </w:rPr>
            </w:pPr>
          </w:p>
          <w:p w14:paraId="4E2E9309" w14:textId="77777777" w:rsidR="00A15F73" w:rsidRPr="00821922" w:rsidRDefault="00A15F73" w:rsidP="00905B9A">
            <w:pPr>
              <w:jc w:val="both"/>
              <w:rPr>
                <w:rFonts w:eastAsia="Calibri"/>
                <w:sz w:val="18"/>
                <w:szCs w:val="18"/>
              </w:rPr>
            </w:pPr>
            <w:r w:rsidRPr="00821922">
              <w:rPr>
                <w:rFonts w:eastAsia="Calibri"/>
                <w:sz w:val="18"/>
                <w:szCs w:val="18"/>
              </w:rPr>
              <w:t>Member melakukan edit profil pada halaman member.</w:t>
            </w:r>
          </w:p>
          <w:p w14:paraId="6BCB94B6" w14:textId="77777777" w:rsidR="00A15F73" w:rsidRPr="00821922" w:rsidRDefault="00A15F73" w:rsidP="00905B9A">
            <w:pPr>
              <w:jc w:val="both"/>
              <w:rPr>
                <w:rFonts w:eastAsia="Calibri"/>
                <w:sz w:val="18"/>
                <w:szCs w:val="18"/>
              </w:rPr>
            </w:pPr>
          </w:p>
          <w:p w14:paraId="7C14FF27" w14:textId="77777777" w:rsidR="00A15F73" w:rsidRPr="00821922" w:rsidRDefault="00A15F73" w:rsidP="00905B9A">
            <w:pPr>
              <w:jc w:val="both"/>
              <w:rPr>
                <w:rFonts w:eastAsia="Calibri"/>
                <w:sz w:val="18"/>
                <w:szCs w:val="18"/>
              </w:rPr>
            </w:pPr>
            <w:r w:rsidRPr="00821922">
              <w:rPr>
                <w:rFonts w:eastAsia="Calibri"/>
                <w:sz w:val="18"/>
                <w:szCs w:val="18"/>
              </w:rPr>
              <w:t>Member mencetak laporan pembayaran pada halaman member.</w:t>
            </w:r>
          </w:p>
          <w:p w14:paraId="4C8D70BB" w14:textId="77777777" w:rsidR="00A15F73" w:rsidRPr="00821922" w:rsidRDefault="00A15F73" w:rsidP="00905B9A">
            <w:pPr>
              <w:jc w:val="both"/>
              <w:rPr>
                <w:rFonts w:eastAsia="Calibri"/>
                <w:sz w:val="18"/>
                <w:szCs w:val="18"/>
              </w:rPr>
            </w:pPr>
          </w:p>
          <w:p w14:paraId="692A8F9F" w14:textId="77777777" w:rsidR="00A15F73" w:rsidRPr="00821922" w:rsidRDefault="00A15F73" w:rsidP="00905B9A">
            <w:pPr>
              <w:jc w:val="both"/>
              <w:rPr>
                <w:rFonts w:eastAsia="Calibri"/>
                <w:sz w:val="18"/>
                <w:szCs w:val="18"/>
              </w:rPr>
            </w:pPr>
            <w:r w:rsidRPr="00821922">
              <w:rPr>
                <w:rFonts w:eastAsia="Calibri"/>
                <w:sz w:val="18"/>
                <w:szCs w:val="18"/>
              </w:rPr>
              <w:t>Admin menambahkan, mengedit, menghapus data penghuni pada halaman admin.</w:t>
            </w:r>
          </w:p>
          <w:p w14:paraId="20D4B0DD" w14:textId="77777777" w:rsidR="00A15F73" w:rsidRPr="00821922" w:rsidRDefault="00A15F73" w:rsidP="00905B9A">
            <w:pPr>
              <w:jc w:val="both"/>
              <w:rPr>
                <w:rFonts w:eastAsia="Calibri"/>
                <w:sz w:val="18"/>
                <w:szCs w:val="18"/>
              </w:rPr>
            </w:pPr>
          </w:p>
          <w:p w14:paraId="1A91C98E" w14:textId="77777777" w:rsidR="00A15F73" w:rsidRPr="00821922" w:rsidRDefault="00A15F73" w:rsidP="00905B9A">
            <w:pPr>
              <w:jc w:val="both"/>
              <w:rPr>
                <w:rFonts w:eastAsia="Calibri"/>
                <w:sz w:val="18"/>
                <w:szCs w:val="18"/>
              </w:rPr>
            </w:pPr>
            <w:r w:rsidRPr="00821922">
              <w:rPr>
                <w:rFonts w:eastAsia="Calibri"/>
                <w:sz w:val="18"/>
                <w:szCs w:val="18"/>
              </w:rPr>
              <w:t>Admin menambahkan</w:t>
            </w:r>
            <w:proofErr w:type="gramStart"/>
            <w:r w:rsidRPr="00821922">
              <w:rPr>
                <w:rFonts w:eastAsia="Calibri"/>
                <w:sz w:val="18"/>
                <w:szCs w:val="18"/>
              </w:rPr>
              <w:t>,  mengedit</w:t>
            </w:r>
            <w:proofErr w:type="gramEnd"/>
            <w:r w:rsidRPr="00821922">
              <w:rPr>
                <w:rFonts w:eastAsia="Calibri"/>
                <w:sz w:val="18"/>
                <w:szCs w:val="18"/>
              </w:rPr>
              <w:t>, menghapus data informasi pada halaman admin.</w:t>
            </w:r>
          </w:p>
          <w:p w14:paraId="65EE1A0F" w14:textId="77777777" w:rsidR="00A15F73" w:rsidRPr="00821922" w:rsidRDefault="00A15F73" w:rsidP="00905B9A">
            <w:pPr>
              <w:jc w:val="both"/>
              <w:rPr>
                <w:rFonts w:eastAsia="Calibri"/>
                <w:sz w:val="18"/>
                <w:szCs w:val="18"/>
              </w:rPr>
            </w:pPr>
          </w:p>
          <w:p w14:paraId="7A6AAA9B" w14:textId="77777777" w:rsidR="00A15F73" w:rsidRPr="00821922" w:rsidRDefault="00A15F73" w:rsidP="00905B9A">
            <w:pPr>
              <w:jc w:val="both"/>
              <w:rPr>
                <w:rFonts w:eastAsia="Calibri"/>
                <w:sz w:val="18"/>
                <w:szCs w:val="18"/>
              </w:rPr>
            </w:pPr>
            <w:r w:rsidRPr="00821922">
              <w:rPr>
                <w:rFonts w:eastAsia="Calibri"/>
                <w:sz w:val="18"/>
                <w:szCs w:val="18"/>
              </w:rPr>
              <w:t>Admin menambahkan, mengedit</w:t>
            </w:r>
            <w:proofErr w:type="gramStart"/>
            <w:r w:rsidRPr="00821922">
              <w:rPr>
                <w:rFonts w:eastAsia="Calibri"/>
                <w:sz w:val="18"/>
                <w:szCs w:val="18"/>
              </w:rPr>
              <w:t>,menghapus</w:t>
            </w:r>
            <w:proofErr w:type="gramEnd"/>
            <w:r w:rsidRPr="00821922">
              <w:rPr>
                <w:rFonts w:eastAsia="Calibri"/>
                <w:sz w:val="18"/>
                <w:szCs w:val="18"/>
              </w:rPr>
              <w:t xml:space="preserve"> data rumah sewa pada halaman admin.</w:t>
            </w:r>
          </w:p>
          <w:p w14:paraId="691FF17F" w14:textId="77777777" w:rsidR="00A15F73" w:rsidRPr="00821922" w:rsidRDefault="00A15F73" w:rsidP="00905B9A">
            <w:pPr>
              <w:jc w:val="both"/>
              <w:rPr>
                <w:rFonts w:eastAsia="Calibri"/>
                <w:sz w:val="18"/>
                <w:szCs w:val="18"/>
              </w:rPr>
            </w:pPr>
          </w:p>
          <w:p w14:paraId="09807247" w14:textId="77777777" w:rsidR="00A15F73" w:rsidRPr="00821922" w:rsidRDefault="00A15F73" w:rsidP="00905B9A">
            <w:pPr>
              <w:jc w:val="both"/>
              <w:rPr>
                <w:rFonts w:eastAsia="Calibri"/>
                <w:sz w:val="18"/>
                <w:szCs w:val="18"/>
              </w:rPr>
            </w:pPr>
            <w:r w:rsidRPr="00821922">
              <w:rPr>
                <w:rFonts w:eastAsia="Calibri"/>
                <w:sz w:val="18"/>
                <w:szCs w:val="18"/>
              </w:rPr>
              <w:t>Admin menambah data transaksi pada halaman admin.</w:t>
            </w:r>
          </w:p>
          <w:p w14:paraId="1FACB8CE" w14:textId="77777777" w:rsidR="00A15F73" w:rsidRPr="00821922" w:rsidRDefault="00A15F73" w:rsidP="00905B9A">
            <w:pPr>
              <w:jc w:val="both"/>
              <w:rPr>
                <w:rFonts w:eastAsia="Calibri"/>
                <w:sz w:val="18"/>
                <w:szCs w:val="18"/>
              </w:rPr>
            </w:pPr>
          </w:p>
          <w:p w14:paraId="403A745A" w14:textId="77777777" w:rsidR="00A15F73" w:rsidRPr="00821922" w:rsidRDefault="00A15F73" w:rsidP="00905B9A">
            <w:pPr>
              <w:jc w:val="both"/>
              <w:rPr>
                <w:rFonts w:eastAsia="Calibri"/>
                <w:sz w:val="18"/>
                <w:szCs w:val="18"/>
              </w:rPr>
            </w:pPr>
            <w:r w:rsidRPr="00821922">
              <w:rPr>
                <w:rFonts w:eastAsia="Calibri"/>
                <w:sz w:val="18"/>
                <w:szCs w:val="18"/>
              </w:rPr>
              <w:t xml:space="preserve">Admin melihat </w:t>
            </w:r>
            <w:r w:rsidRPr="00821922">
              <w:rPr>
                <w:rFonts w:eastAsia="Calibri"/>
                <w:sz w:val="18"/>
                <w:szCs w:val="18"/>
              </w:rPr>
              <w:lastRenderedPageBreak/>
              <w:t xml:space="preserve">data laporan transaksi sesuai dengan waktu yang </w:t>
            </w:r>
          </w:p>
          <w:p w14:paraId="1D8E7F68" w14:textId="77777777" w:rsidR="00A15F73" w:rsidRPr="00821922" w:rsidRDefault="00A15F73" w:rsidP="00905B9A">
            <w:pPr>
              <w:jc w:val="both"/>
              <w:rPr>
                <w:rFonts w:eastAsia="Calibri"/>
                <w:sz w:val="18"/>
                <w:szCs w:val="18"/>
              </w:rPr>
            </w:pPr>
            <w:proofErr w:type="gramStart"/>
            <w:r w:rsidRPr="00821922">
              <w:rPr>
                <w:rFonts w:eastAsia="Calibri"/>
                <w:sz w:val="18"/>
                <w:szCs w:val="18"/>
              </w:rPr>
              <w:t>ditentukan</w:t>
            </w:r>
            <w:proofErr w:type="gramEnd"/>
            <w:r w:rsidRPr="00821922">
              <w:rPr>
                <w:rFonts w:eastAsia="Calibri"/>
                <w:sz w:val="18"/>
                <w:szCs w:val="18"/>
              </w:rPr>
              <w:t>.</w:t>
            </w:r>
          </w:p>
          <w:p w14:paraId="7EBA8308" w14:textId="77777777" w:rsidR="00A15F73" w:rsidRPr="00821922" w:rsidRDefault="00A15F73" w:rsidP="00905B9A">
            <w:pPr>
              <w:jc w:val="both"/>
              <w:rPr>
                <w:rFonts w:eastAsia="Calibri"/>
                <w:sz w:val="18"/>
                <w:szCs w:val="18"/>
              </w:rPr>
            </w:pPr>
          </w:p>
          <w:p w14:paraId="5441CA55" w14:textId="77777777" w:rsidR="00A15F73" w:rsidRPr="00821922" w:rsidRDefault="00A15F73" w:rsidP="00905B9A">
            <w:pPr>
              <w:jc w:val="both"/>
              <w:rPr>
                <w:rFonts w:eastAsia="Calibri"/>
                <w:sz w:val="18"/>
                <w:szCs w:val="18"/>
              </w:rPr>
            </w:pPr>
            <w:r w:rsidRPr="00821922">
              <w:rPr>
                <w:rFonts w:eastAsia="Calibri"/>
                <w:sz w:val="18"/>
                <w:szCs w:val="18"/>
              </w:rPr>
              <w:t>Admin mencetak Laporan Transaksi pada halaman admin.</w:t>
            </w:r>
          </w:p>
          <w:p w14:paraId="7AFC0574" w14:textId="77777777" w:rsidR="00A15F73" w:rsidRPr="00821922" w:rsidRDefault="00A15F73" w:rsidP="00905B9A">
            <w:pPr>
              <w:jc w:val="both"/>
              <w:rPr>
                <w:rFonts w:eastAsia="Calibri"/>
                <w:sz w:val="18"/>
                <w:szCs w:val="18"/>
              </w:rPr>
            </w:pPr>
          </w:p>
          <w:p w14:paraId="316A2688" w14:textId="77777777" w:rsidR="00A15F73" w:rsidRPr="00821922" w:rsidRDefault="00A15F73" w:rsidP="00905B9A">
            <w:pPr>
              <w:jc w:val="both"/>
              <w:rPr>
                <w:rFonts w:eastAsia="Calibri"/>
                <w:sz w:val="18"/>
                <w:szCs w:val="18"/>
              </w:rPr>
            </w:pPr>
            <w:r w:rsidRPr="00821922">
              <w:rPr>
                <w:rFonts w:eastAsia="Calibri"/>
                <w:sz w:val="18"/>
                <w:szCs w:val="18"/>
              </w:rPr>
              <w:t>Admin melakukan Logout.</w:t>
            </w:r>
          </w:p>
          <w:p w14:paraId="5054FEC1" w14:textId="77777777" w:rsidR="00A15F73" w:rsidRPr="00821922" w:rsidRDefault="00A15F73" w:rsidP="00905B9A">
            <w:pPr>
              <w:jc w:val="both"/>
              <w:rPr>
                <w:rFonts w:eastAsia="Calibri"/>
                <w:sz w:val="18"/>
                <w:szCs w:val="18"/>
              </w:rPr>
            </w:pPr>
          </w:p>
          <w:p w14:paraId="67BE19A9" w14:textId="77777777" w:rsidR="00A15F73" w:rsidRPr="00821922" w:rsidRDefault="00A15F73" w:rsidP="00905B9A">
            <w:pPr>
              <w:jc w:val="both"/>
              <w:rPr>
                <w:rFonts w:eastAsia="Calibri"/>
                <w:sz w:val="18"/>
                <w:szCs w:val="18"/>
              </w:rPr>
            </w:pPr>
            <w:r w:rsidRPr="00821922">
              <w:rPr>
                <w:rFonts w:eastAsia="Calibri"/>
                <w:sz w:val="18"/>
                <w:szCs w:val="18"/>
              </w:rPr>
              <w:t>Member melakukan Logout.</w:t>
            </w:r>
          </w:p>
        </w:tc>
        <w:tc>
          <w:tcPr>
            <w:tcW w:w="1276" w:type="dxa"/>
            <w:shd w:val="clear" w:color="auto" w:fill="auto"/>
          </w:tcPr>
          <w:p w14:paraId="02EB69A6" w14:textId="77777777" w:rsidR="00A15F73" w:rsidRPr="00821922" w:rsidRDefault="00A15F73" w:rsidP="00905B9A">
            <w:pPr>
              <w:jc w:val="both"/>
              <w:rPr>
                <w:rFonts w:eastAsia="Calibri"/>
                <w:sz w:val="18"/>
                <w:szCs w:val="18"/>
              </w:rPr>
            </w:pPr>
            <w:r w:rsidRPr="00821922">
              <w:rPr>
                <w:rFonts w:eastAsia="Calibri"/>
                <w:sz w:val="18"/>
                <w:szCs w:val="18"/>
              </w:rPr>
              <w:lastRenderedPageBreak/>
              <w:t>Login Admin berhasil.</w:t>
            </w:r>
          </w:p>
          <w:p w14:paraId="1C40C572" w14:textId="77777777" w:rsidR="00A15F73" w:rsidRPr="00821922" w:rsidRDefault="00A15F73" w:rsidP="00905B9A">
            <w:pPr>
              <w:jc w:val="both"/>
              <w:rPr>
                <w:rFonts w:eastAsia="Calibri"/>
                <w:sz w:val="18"/>
                <w:szCs w:val="18"/>
              </w:rPr>
            </w:pPr>
          </w:p>
          <w:p w14:paraId="7BE36C79" w14:textId="77777777" w:rsidR="00A15F73" w:rsidRDefault="00A15F73" w:rsidP="00905B9A">
            <w:pPr>
              <w:jc w:val="both"/>
              <w:rPr>
                <w:rFonts w:eastAsia="Calibri"/>
                <w:sz w:val="18"/>
                <w:szCs w:val="18"/>
              </w:rPr>
            </w:pPr>
          </w:p>
          <w:p w14:paraId="5EC5486E" w14:textId="77777777" w:rsidR="00A15F73" w:rsidRPr="00821922" w:rsidRDefault="00A15F73" w:rsidP="00905B9A">
            <w:pPr>
              <w:jc w:val="both"/>
              <w:rPr>
                <w:rFonts w:eastAsia="Calibri"/>
                <w:sz w:val="18"/>
                <w:szCs w:val="18"/>
              </w:rPr>
            </w:pPr>
          </w:p>
          <w:p w14:paraId="51788225" w14:textId="77777777" w:rsidR="00A15F73" w:rsidRPr="00821922" w:rsidRDefault="00A15F73" w:rsidP="00905B9A">
            <w:pPr>
              <w:jc w:val="both"/>
              <w:rPr>
                <w:rFonts w:eastAsia="Calibri"/>
                <w:sz w:val="18"/>
                <w:szCs w:val="18"/>
              </w:rPr>
            </w:pPr>
          </w:p>
          <w:p w14:paraId="1725ABA5" w14:textId="77777777" w:rsidR="00A15F73" w:rsidRPr="00821922" w:rsidRDefault="00A15F73" w:rsidP="00905B9A">
            <w:pPr>
              <w:jc w:val="both"/>
              <w:rPr>
                <w:rFonts w:eastAsia="Calibri"/>
                <w:sz w:val="18"/>
                <w:szCs w:val="18"/>
              </w:rPr>
            </w:pPr>
          </w:p>
          <w:p w14:paraId="1B36A97E" w14:textId="77777777" w:rsidR="00A15F73" w:rsidRPr="00821922" w:rsidRDefault="00A15F73" w:rsidP="00905B9A">
            <w:pPr>
              <w:jc w:val="both"/>
              <w:rPr>
                <w:rFonts w:eastAsia="Calibri"/>
                <w:sz w:val="18"/>
                <w:szCs w:val="18"/>
              </w:rPr>
            </w:pPr>
            <w:r w:rsidRPr="00821922">
              <w:rPr>
                <w:rFonts w:eastAsia="Calibri"/>
                <w:sz w:val="18"/>
                <w:szCs w:val="18"/>
              </w:rPr>
              <w:t>Login Member berhasil.</w:t>
            </w:r>
          </w:p>
          <w:p w14:paraId="1B11045E" w14:textId="77777777" w:rsidR="00A15F73" w:rsidRPr="00821922" w:rsidRDefault="00A15F73" w:rsidP="00905B9A">
            <w:pPr>
              <w:jc w:val="both"/>
              <w:rPr>
                <w:rFonts w:eastAsia="Calibri"/>
                <w:sz w:val="18"/>
                <w:szCs w:val="18"/>
              </w:rPr>
            </w:pPr>
          </w:p>
          <w:p w14:paraId="76E14976" w14:textId="77777777" w:rsidR="00A15F73" w:rsidRPr="00821922" w:rsidRDefault="00A15F73" w:rsidP="00905B9A">
            <w:pPr>
              <w:jc w:val="both"/>
              <w:rPr>
                <w:rFonts w:eastAsia="Calibri"/>
                <w:sz w:val="18"/>
                <w:szCs w:val="18"/>
              </w:rPr>
            </w:pPr>
          </w:p>
          <w:p w14:paraId="3BCC205D" w14:textId="77777777" w:rsidR="00A15F73" w:rsidRPr="00821922" w:rsidRDefault="00A15F73" w:rsidP="00905B9A">
            <w:pPr>
              <w:jc w:val="both"/>
              <w:rPr>
                <w:rFonts w:eastAsia="Calibri"/>
                <w:sz w:val="18"/>
                <w:szCs w:val="18"/>
              </w:rPr>
            </w:pPr>
          </w:p>
          <w:p w14:paraId="21026A3A" w14:textId="77777777" w:rsidR="00A15F73" w:rsidRPr="00821922" w:rsidRDefault="00A15F73" w:rsidP="00905B9A">
            <w:pPr>
              <w:jc w:val="both"/>
              <w:rPr>
                <w:rFonts w:eastAsia="Calibri"/>
                <w:sz w:val="18"/>
                <w:szCs w:val="18"/>
              </w:rPr>
            </w:pPr>
          </w:p>
          <w:p w14:paraId="74B1EFC2" w14:textId="77777777" w:rsidR="00A15F73" w:rsidRPr="00821922" w:rsidRDefault="00A15F73" w:rsidP="00905B9A">
            <w:pPr>
              <w:jc w:val="both"/>
              <w:rPr>
                <w:rFonts w:eastAsia="Calibri"/>
                <w:sz w:val="18"/>
                <w:szCs w:val="18"/>
              </w:rPr>
            </w:pPr>
            <w:r w:rsidRPr="00821922">
              <w:rPr>
                <w:rFonts w:eastAsia="Calibri"/>
                <w:sz w:val="18"/>
                <w:szCs w:val="18"/>
              </w:rPr>
              <w:t>Data pencarian ditampilkan.</w:t>
            </w:r>
          </w:p>
          <w:p w14:paraId="6947EA9F" w14:textId="77777777" w:rsidR="00A15F73" w:rsidRPr="00821922" w:rsidRDefault="00A15F73" w:rsidP="00905B9A">
            <w:pPr>
              <w:jc w:val="both"/>
              <w:rPr>
                <w:rFonts w:eastAsia="Calibri"/>
                <w:sz w:val="18"/>
                <w:szCs w:val="18"/>
              </w:rPr>
            </w:pPr>
          </w:p>
          <w:p w14:paraId="0700CD6D" w14:textId="77777777" w:rsidR="00A15F73" w:rsidRPr="00821922" w:rsidRDefault="00A15F73" w:rsidP="00905B9A">
            <w:pPr>
              <w:jc w:val="both"/>
              <w:rPr>
                <w:rFonts w:eastAsia="Calibri"/>
                <w:sz w:val="18"/>
                <w:szCs w:val="18"/>
              </w:rPr>
            </w:pPr>
          </w:p>
          <w:p w14:paraId="44D58525" w14:textId="77777777" w:rsidR="00A15F73" w:rsidRPr="00821922" w:rsidRDefault="00A15F73" w:rsidP="00905B9A">
            <w:pPr>
              <w:jc w:val="both"/>
              <w:rPr>
                <w:rFonts w:eastAsia="Calibri"/>
                <w:sz w:val="18"/>
                <w:szCs w:val="18"/>
              </w:rPr>
            </w:pPr>
          </w:p>
          <w:p w14:paraId="4E61BF45" w14:textId="77777777" w:rsidR="00A15F73" w:rsidRPr="00821922" w:rsidRDefault="00A15F73" w:rsidP="00905B9A">
            <w:pPr>
              <w:jc w:val="both"/>
              <w:rPr>
                <w:rFonts w:eastAsia="Calibri"/>
                <w:sz w:val="18"/>
                <w:szCs w:val="18"/>
              </w:rPr>
            </w:pPr>
          </w:p>
          <w:p w14:paraId="16F3AA50" w14:textId="77777777" w:rsidR="00A15F73" w:rsidRPr="00821922" w:rsidRDefault="00A15F73" w:rsidP="00905B9A">
            <w:pPr>
              <w:jc w:val="both"/>
              <w:rPr>
                <w:rFonts w:eastAsia="Calibri"/>
                <w:sz w:val="18"/>
                <w:szCs w:val="18"/>
              </w:rPr>
            </w:pPr>
          </w:p>
          <w:p w14:paraId="1CD9764A" w14:textId="77777777" w:rsidR="00A15F73" w:rsidRPr="00821922" w:rsidRDefault="00A15F73" w:rsidP="00905B9A">
            <w:pPr>
              <w:jc w:val="both"/>
              <w:rPr>
                <w:rFonts w:eastAsia="Calibri"/>
                <w:sz w:val="18"/>
                <w:szCs w:val="18"/>
              </w:rPr>
            </w:pPr>
            <w:r w:rsidRPr="00821922">
              <w:rPr>
                <w:rFonts w:eastAsia="Calibri"/>
                <w:sz w:val="18"/>
                <w:szCs w:val="18"/>
              </w:rPr>
              <w:t>Data booking diterima oleh admin/ pemilik rumah sewa.</w:t>
            </w:r>
          </w:p>
          <w:p w14:paraId="5D9BA356" w14:textId="77777777" w:rsidR="00A15F73" w:rsidRDefault="00A15F73" w:rsidP="00905B9A">
            <w:pPr>
              <w:jc w:val="both"/>
              <w:rPr>
                <w:rFonts w:eastAsia="Calibri"/>
                <w:sz w:val="18"/>
                <w:szCs w:val="18"/>
              </w:rPr>
            </w:pPr>
          </w:p>
          <w:p w14:paraId="36D60BC2" w14:textId="77777777" w:rsidR="00A15F73" w:rsidRPr="00821922" w:rsidRDefault="00A15F73" w:rsidP="00905B9A">
            <w:pPr>
              <w:jc w:val="both"/>
              <w:rPr>
                <w:rFonts w:eastAsia="Calibri"/>
                <w:sz w:val="18"/>
                <w:szCs w:val="18"/>
              </w:rPr>
            </w:pPr>
          </w:p>
          <w:p w14:paraId="4C8DF26F" w14:textId="77777777" w:rsidR="00A15F73" w:rsidRPr="00821922" w:rsidRDefault="00A15F73" w:rsidP="00905B9A">
            <w:pPr>
              <w:jc w:val="both"/>
              <w:rPr>
                <w:rFonts w:eastAsia="Calibri"/>
                <w:sz w:val="18"/>
                <w:szCs w:val="18"/>
              </w:rPr>
            </w:pPr>
            <w:r w:rsidRPr="00821922">
              <w:rPr>
                <w:rFonts w:eastAsia="Calibri"/>
                <w:sz w:val="18"/>
                <w:szCs w:val="18"/>
              </w:rPr>
              <w:t>Data ditampilkan.</w:t>
            </w:r>
          </w:p>
          <w:p w14:paraId="7C9A67CF" w14:textId="77777777" w:rsidR="00A15F73" w:rsidRPr="00821922" w:rsidRDefault="00A15F73" w:rsidP="00905B9A">
            <w:pPr>
              <w:jc w:val="both"/>
              <w:rPr>
                <w:rFonts w:eastAsia="Calibri"/>
                <w:sz w:val="18"/>
                <w:szCs w:val="18"/>
              </w:rPr>
            </w:pPr>
          </w:p>
          <w:p w14:paraId="4A8D6816" w14:textId="77777777" w:rsidR="00A15F73" w:rsidRPr="00821922" w:rsidRDefault="00A15F73" w:rsidP="00905B9A">
            <w:pPr>
              <w:jc w:val="both"/>
              <w:rPr>
                <w:rFonts w:eastAsia="Calibri"/>
                <w:sz w:val="18"/>
                <w:szCs w:val="18"/>
              </w:rPr>
            </w:pPr>
          </w:p>
          <w:p w14:paraId="2DDEDF72" w14:textId="77777777" w:rsidR="00A15F73" w:rsidRPr="00821922" w:rsidRDefault="00A15F73" w:rsidP="00905B9A">
            <w:pPr>
              <w:jc w:val="both"/>
              <w:rPr>
                <w:rFonts w:eastAsia="Calibri"/>
                <w:sz w:val="18"/>
                <w:szCs w:val="18"/>
              </w:rPr>
            </w:pPr>
          </w:p>
          <w:p w14:paraId="5A2EEEE1" w14:textId="77777777" w:rsidR="00A15F73" w:rsidRPr="00821922" w:rsidRDefault="00A15F73" w:rsidP="00905B9A">
            <w:pPr>
              <w:jc w:val="both"/>
              <w:rPr>
                <w:rFonts w:eastAsia="Calibri"/>
                <w:sz w:val="18"/>
                <w:szCs w:val="18"/>
              </w:rPr>
            </w:pPr>
          </w:p>
          <w:p w14:paraId="558F1F1B" w14:textId="77777777" w:rsidR="00A15F73" w:rsidRDefault="00A15F73" w:rsidP="00905B9A">
            <w:pPr>
              <w:jc w:val="both"/>
              <w:rPr>
                <w:rFonts w:eastAsia="Calibri"/>
                <w:sz w:val="18"/>
                <w:szCs w:val="18"/>
              </w:rPr>
            </w:pPr>
          </w:p>
          <w:p w14:paraId="6EA921D4" w14:textId="77777777" w:rsidR="00A15F73" w:rsidRDefault="00A15F73" w:rsidP="00905B9A">
            <w:pPr>
              <w:jc w:val="both"/>
              <w:rPr>
                <w:rFonts w:eastAsia="Calibri"/>
                <w:sz w:val="18"/>
                <w:szCs w:val="18"/>
              </w:rPr>
            </w:pPr>
          </w:p>
          <w:p w14:paraId="6983A5BE" w14:textId="77777777" w:rsidR="00A15F73" w:rsidRPr="00821922" w:rsidRDefault="00A15F73" w:rsidP="00905B9A">
            <w:pPr>
              <w:jc w:val="both"/>
              <w:rPr>
                <w:rFonts w:eastAsia="Calibri"/>
                <w:sz w:val="18"/>
                <w:szCs w:val="18"/>
              </w:rPr>
            </w:pPr>
          </w:p>
          <w:p w14:paraId="7A7A613B" w14:textId="77777777" w:rsidR="00A15F73" w:rsidRPr="00821922" w:rsidRDefault="00A15F73" w:rsidP="00905B9A">
            <w:pPr>
              <w:jc w:val="both"/>
              <w:rPr>
                <w:rFonts w:eastAsia="Calibri"/>
                <w:sz w:val="18"/>
                <w:szCs w:val="18"/>
              </w:rPr>
            </w:pPr>
          </w:p>
          <w:p w14:paraId="43F11443" w14:textId="77777777" w:rsidR="00A15F73" w:rsidRPr="00821922" w:rsidRDefault="00A15F73" w:rsidP="00905B9A">
            <w:pPr>
              <w:jc w:val="both"/>
              <w:rPr>
                <w:rFonts w:eastAsia="Calibri"/>
                <w:sz w:val="18"/>
                <w:szCs w:val="18"/>
              </w:rPr>
            </w:pPr>
          </w:p>
          <w:p w14:paraId="12A32389" w14:textId="77777777" w:rsidR="00A15F73" w:rsidRPr="00821922" w:rsidRDefault="00A15F73" w:rsidP="00905B9A">
            <w:pPr>
              <w:jc w:val="both"/>
              <w:rPr>
                <w:rFonts w:eastAsia="Calibri"/>
                <w:sz w:val="18"/>
                <w:szCs w:val="18"/>
              </w:rPr>
            </w:pPr>
            <w:r w:rsidRPr="00821922">
              <w:rPr>
                <w:rFonts w:eastAsia="Calibri"/>
                <w:sz w:val="18"/>
                <w:szCs w:val="18"/>
              </w:rPr>
              <w:t>Data profil member terupdate.</w:t>
            </w:r>
          </w:p>
          <w:p w14:paraId="17970667" w14:textId="77777777" w:rsidR="00A15F73" w:rsidRPr="00821922" w:rsidRDefault="00A15F73" w:rsidP="00905B9A">
            <w:pPr>
              <w:jc w:val="both"/>
              <w:rPr>
                <w:rFonts w:eastAsia="Calibri"/>
                <w:sz w:val="18"/>
                <w:szCs w:val="18"/>
              </w:rPr>
            </w:pPr>
          </w:p>
          <w:p w14:paraId="17DD69C6" w14:textId="77777777" w:rsidR="00A15F73" w:rsidRPr="00821922" w:rsidRDefault="00A15F73" w:rsidP="00905B9A">
            <w:pPr>
              <w:jc w:val="both"/>
              <w:rPr>
                <w:rFonts w:eastAsia="Calibri"/>
                <w:sz w:val="18"/>
                <w:szCs w:val="18"/>
              </w:rPr>
            </w:pPr>
          </w:p>
          <w:p w14:paraId="242F87EE" w14:textId="77777777" w:rsidR="00A15F73" w:rsidRPr="00821922" w:rsidRDefault="00A15F73" w:rsidP="00905B9A">
            <w:pPr>
              <w:jc w:val="both"/>
              <w:rPr>
                <w:rFonts w:eastAsia="Calibri"/>
                <w:sz w:val="18"/>
                <w:szCs w:val="18"/>
              </w:rPr>
            </w:pPr>
          </w:p>
          <w:p w14:paraId="4E7E7560" w14:textId="77777777" w:rsidR="00A15F73" w:rsidRPr="00821922" w:rsidRDefault="00A15F73" w:rsidP="00905B9A">
            <w:pPr>
              <w:jc w:val="both"/>
              <w:rPr>
                <w:rFonts w:eastAsia="Calibri"/>
                <w:sz w:val="18"/>
                <w:szCs w:val="18"/>
              </w:rPr>
            </w:pPr>
            <w:r w:rsidRPr="00821922">
              <w:rPr>
                <w:rFonts w:eastAsia="Calibri"/>
                <w:sz w:val="18"/>
                <w:szCs w:val="18"/>
              </w:rPr>
              <w:t>Data Laporan pembayaran tercetak.</w:t>
            </w:r>
          </w:p>
          <w:p w14:paraId="6469BB64" w14:textId="77777777" w:rsidR="00A15F73" w:rsidRPr="00821922" w:rsidRDefault="00A15F73" w:rsidP="00905B9A">
            <w:pPr>
              <w:jc w:val="both"/>
              <w:rPr>
                <w:rFonts w:eastAsia="Calibri"/>
                <w:sz w:val="18"/>
                <w:szCs w:val="18"/>
              </w:rPr>
            </w:pPr>
          </w:p>
          <w:p w14:paraId="4746CB29" w14:textId="77777777" w:rsidR="00A15F73" w:rsidRDefault="00A15F73" w:rsidP="00905B9A">
            <w:pPr>
              <w:jc w:val="both"/>
              <w:rPr>
                <w:rFonts w:eastAsia="Calibri"/>
                <w:sz w:val="18"/>
                <w:szCs w:val="18"/>
              </w:rPr>
            </w:pPr>
          </w:p>
          <w:p w14:paraId="01ECC9F3" w14:textId="77777777" w:rsidR="00A15F73" w:rsidRPr="00821922" w:rsidRDefault="00A15F73" w:rsidP="00905B9A">
            <w:pPr>
              <w:jc w:val="both"/>
              <w:rPr>
                <w:rFonts w:eastAsia="Calibri"/>
                <w:sz w:val="18"/>
                <w:szCs w:val="18"/>
              </w:rPr>
            </w:pPr>
          </w:p>
          <w:p w14:paraId="740C31E3" w14:textId="77777777" w:rsidR="00A15F73" w:rsidRPr="00821922" w:rsidRDefault="00A15F73" w:rsidP="00905B9A">
            <w:pPr>
              <w:jc w:val="both"/>
              <w:rPr>
                <w:rFonts w:eastAsia="Calibri"/>
                <w:sz w:val="18"/>
                <w:szCs w:val="18"/>
              </w:rPr>
            </w:pPr>
          </w:p>
          <w:p w14:paraId="12E2BDAB" w14:textId="77777777" w:rsidR="00A15F73" w:rsidRPr="00821922" w:rsidRDefault="00A15F73" w:rsidP="00905B9A">
            <w:pPr>
              <w:jc w:val="both"/>
              <w:rPr>
                <w:rFonts w:eastAsia="Calibri"/>
                <w:sz w:val="18"/>
                <w:szCs w:val="18"/>
              </w:rPr>
            </w:pPr>
            <w:r w:rsidRPr="00821922">
              <w:rPr>
                <w:rFonts w:eastAsia="Calibri"/>
                <w:sz w:val="18"/>
                <w:szCs w:val="18"/>
              </w:rPr>
              <w:t>Data penghuni terupdate.</w:t>
            </w:r>
          </w:p>
          <w:p w14:paraId="1F92F841" w14:textId="77777777" w:rsidR="00A15F73" w:rsidRPr="00821922" w:rsidRDefault="00A15F73" w:rsidP="00905B9A">
            <w:pPr>
              <w:jc w:val="both"/>
              <w:rPr>
                <w:rFonts w:eastAsia="Calibri"/>
                <w:sz w:val="18"/>
                <w:szCs w:val="18"/>
              </w:rPr>
            </w:pPr>
          </w:p>
          <w:p w14:paraId="644A92C1" w14:textId="77777777" w:rsidR="00A15F73" w:rsidRPr="00821922" w:rsidRDefault="00A15F73" w:rsidP="00905B9A">
            <w:pPr>
              <w:jc w:val="both"/>
              <w:rPr>
                <w:rFonts w:eastAsia="Calibri"/>
                <w:sz w:val="18"/>
                <w:szCs w:val="18"/>
              </w:rPr>
            </w:pPr>
          </w:p>
          <w:p w14:paraId="1BECD859" w14:textId="77777777" w:rsidR="00A15F73" w:rsidRDefault="00A15F73" w:rsidP="00905B9A">
            <w:pPr>
              <w:jc w:val="both"/>
              <w:rPr>
                <w:rFonts w:eastAsia="Calibri"/>
                <w:sz w:val="18"/>
                <w:szCs w:val="18"/>
              </w:rPr>
            </w:pPr>
          </w:p>
          <w:p w14:paraId="683486D3" w14:textId="77777777" w:rsidR="00A15F73" w:rsidRDefault="00A15F73" w:rsidP="00905B9A">
            <w:pPr>
              <w:jc w:val="both"/>
              <w:rPr>
                <w:rFonts w:eastAsia="Calibri"/>
                <w:sz w:val="18"/>
                <w:szCs w:val="18"/>
              </w:rPr>
            </w:pPr>
          </w:p>
          <w:p w14:paraId="42254B35" w14:textId="77777777" w:rsidR="00A15F73" w:rsidRPr="00821922" w:rsidRDefault="00A15F73" w:rsidP="00905B9A">
            <w:pPr>
              <w:jc w:val="both"/>
              <w:rPr>
                <w:rFonts w:eastAsia="Calibri"/>
                <w:sz w:val="18"/>
                <w:szCs w:val="18"/>
              </w:rPr>
            </w:pPr>
          </w:p>
          <w:p w14:paraId="2BC30214" w14:textId="77777777" w:rsidR="00A15F73" w:rsidRPr="00821922" w:rsidRDefault="00A15F73" w:rsidP="00905B9A">
            <w:pPr>
              <w:jc w:val="both"/>
              <w:rPr>
                <w:rFonts w:eastAsia="Calibri"/>
                <w:sz w:val="18"/>
                <w:szCs w:val="18"/>
              </w:rPr>
            </w:pPr>
          </w:p>
          <w:p w14:paraId="73337A3A" w14:textId="77777777" w:rsidR="00A15F73" w:rsidRPr="00821922" w:rsidRDefault="00A15F73" w:rsidP="00905B9A">
            <w:pPr>
              <w:jc w:val="both"/>
              <w:rPr>
                <w:rFonts w:eastAsia="Calibri"/>
                <w:sz w:val="18"/>
                <w:szCs w:val="18"/>
              </w:rPr>
            </w:pPr>
            <w:r w:rsidRPr="00821922">
              <w:rPr>
                <w:rFonts w:eastAsia="Calibri"/>
                <w:sz w:val="18"/>
                <w:szCs w:val="18"/>
              </w:rPr>
              <w:t>Data Informasi terupdate.</w:t>
            </w:r>
          </w:p>
          <w:p w14:paraId="18E4EF6B" w14:textId="77777777" w:rsidR="00A15F73" w:rsidRPr="00821922" w:rsidRDefault="00A15F73" w:rsidP="00905B9A">
            <w:pPr>
              <w:jc w:val="both"/>
              <w:rPr>
                <w:rFonts w:eastAsia="Calibri"/>
                <w:sz w:val="18"/>
                <w:szCs w:val="18"/>
              </w:rPr>
            </w:pPr>
          </w:p>
          <w:p w14:paraId="21C1A860" w14:textId="77777777" w:rsidR="00A15F73" w:rsidRPr="00821922" w:rsidRDefault="00A15F73" w:rsidP="00905B9A">
            <w:pPr>
              <w:jc w:val="both"/>
              <w:rPr>
                <w:rFonts w:eastAsia="Calibri"/>
                <w:sz w:val="18"/>
                <w:szCs w:val="18"/>
              </w:rPr>
            </w:pPr>
          </w:p>
          <w:p w14:paraId="1D652FD0" w14:textId="77777777" w:rsidR="00A15F73" w:rsidRDefault="00A15F73" w:rsidP="00905B9A">
            <w:pPr>
              <w:jc w:val="both"/>
              <w:rPr>
                <w:rFonts w:eastAsia="Calibri"/>
                <w:sz w:val="18"/>
                <w:szCs w:val="18"/>
              </w:rPr>
            </w:pPr>
          </w:p>
          <w:p w14:paraId="4DE7F63C" w14:textId="77777777" w:rsidR="00A15F73" w:rsidRPr="00821922" w:rsidRDefault="00A15F73" w:rsidP="00905B9A">
            <w:pPr>
              <w:jc w:val="both"/>
              <w:rPr>
                <w:rFonts w:eastAsia="Calibri"/>
                <w:sz w:val="18"/>
                <w:szCs w:val="18"/>
              </w:rPr>
            </w:pPr>
          </w:p>
          <w:p w14:paraId="56DE3410" w14:textId="77777777" w:rsidR="00A15F73" w:rsidRPr="00821922" w:rsidRDefault="00A15F73" w:rsidP="00905B9A">
            <w:pPr>
              <w:jc w:val="both"/>
              <w:rPr>
                <w:rFonts w:eastAsia="Calibri"/>
                <w:sz w:val="18"/>
                <w:szCs w:val="18"/>
              </w:rPr>
            </w:pPr>
          </w:p>
          <w:p w14:paraId="2580229B" w14:textId="77777777" w:rsidR="00A15F73" w:rsidRPr="00821922" w:rsidRDefault="00A15F73" w:rsidP="00905B9A">
            <w:pPr>
              <w:jc w:val="both"/>
              <w:rPr>
                <w:rFonts w:eastAsia="Calibri"/>
                <w:sz w:val="18"/>
                <w:szCs w:val="18"/>
              </w:rPr>
            </w:pPr>
            <w:r w:rsidRPr="00821922">
              <w:rPr>
                <w:rFonts w:eastAsia="Calibri"/>
                <w:sz w:val="18"/>
                <w:szCs w:val="18"/>
              </w:rPr>
              <w:t>Data Rumah Ssewa Terupdate.</w:t>
            </w:r>
          </w:p>
          <w:p w14:paraId="3FBC5127" w14:textId="77777777" w:rsidR="00A15F73" w:rsidRPr="00821922" w:rsidRDefault="00A15F73" w:rsidP="00905B9A">
            <w:pPr>
              <w:jc w:val="both"/>
              <w:rPr>
                <w:rFonts w:eastAsia="Calibri"/>
                <w:sz w:val="18"/>
                <w:szCs w:val="18"/>
              </w:rPr>
            </w:pPr>
          </w:p>
          <w:p w14:paraId="36820B87" w14:textId="77777777" w:rsidR="00A15F73" w:rsidRDefault="00A15F73" w:rsidP="00905B9A">
            <w:pPr>
              <w:jc w:val="both"/>
              <w:rPr>
                <w:rFonts w:eastAsia="Calibri"/>
                <w:sz w:val="18"/>
                <w:szCs w:val="18"/>
              </w:rPr>
            </w:pPr>
          </w:p>
          <w:p w14:paraId="36010306" w14:textId="77777777" w:rsidR="00A15F73" w:rsidRPr="00821922" w:rsidRDefault="00A15F73" w:rsidP="00905B9A">
            <w:pPr>
              <w:jc w:val="both"/>
              <w:rPr>
                <w:rFonts w:eastAsia="Calibri"/>
                <w:sz w:val="18"/>
                <w:szCs w:val="18"/>
              </w:rPr>
            </w:pPr>
          </w:p>
          <w:p w14:paraId="5FDDD3DF" w14:textId="77777777" w:rsidR="00A15F73" w:rsidRPr="00821922" w:rsidRDefault="00A15F73" w:rsidP="00905B9A">
            <w:pPr>
              <w:jc w:val="both"/>
              <w:rPr>
                <w:rFonts w:eastAsia="Calibri"/>
                <w:sz w:val="18"/>
                <w:szCs w:val="18"/>
              </w:rPr>
            </w:pPr>
          </w:p>
          <w:p w14:paraId="5C15F1EB" w14:textId="77777777" w:rsidR="00A15F73" w:rsidRPr="00821922" w:rsidRDefault="00A15F73" w:rsidP="00905B9A">
            <w:pPr>
              <w:jc w:val="both"/>
              <w:rPr>
                <w:rFonts w:eastAsia="Calibri"/>
                <w:sz w:val="18"/>
                <w:szCs w:val="18"/>
              </w:rPr>
            </w:pPr>
          </w:p>
          <w:p w14:paraId="50EEB164" w14:textId="77777777" w:rsidR="00A15F73" w:rsidRPr="00821922" w:rsidRDefault="00A15F73" w:rsidP="00905B9A">
            <w:pPr>
              <w:jc w:val="both"/>
              <w:rPr>
                <w:rFonts w:eastAsia="Calibri"/>
                <w:sz w:val="18"/>
                <w:szCs w:val="18"/>
              </w:rPr>
            </w:pPr>
            <w:r w:rsidRPr="00821922">
              <w:rPr>
                <w:rFonts w:eastAsia="Calibri"/>
                <w:sz w:val="18"/>
                <w:szCs w:val="18"/>
              </w:rPr>
              <w:t>Data transaksi berhasil ditambahkan.</w:t>
            </w:r>
          </w:p>
          <w:p w14:paraId="70182E2E" w14:textId="77777777" w:rsidR="00A15F73" w:rsidRPr="00821922" w:rsidRDefault="00A15F73" w:rsidP="00905B9A">
            <w:pPr>
              <w:jc w:val="both"/>
              <w:rPr>
                <w:rFonts w:eastAsia="Calibri"/>
                <w:sz w:val="18"/>
                <w:szCs w:val="18"/>
              </w:rPr>
            </w:pPr>
          </w:p>
          <w:p w14:paraId="6AB08748" w14:textId="77777777" w:rsidR="00A15F73" w:rsidRDefault="00A15F73" w:rsidP="00905B9A">
            <w:pPr>
              <w:jc w:val="both"/>
              <w:rPr>
                <w:rFonts w:eastAsia="Calibri"/>
                <w:sz w:val="18"/>
                <w:szCs w:val="18"/>
              </w:rPr>
            </w:pPr>
          </w:p>
          <w:p w14:paraId="1142B6A4" w14:textId="77777777" w:rsidR="00A15F73" w:rsidRPr="00821922" w:rsidRDefault="00A15F73" w:rsidP="00905B9A">
            <w:pPr>
              <w:jc w:val="both"/>
              <w:rPr>
                <w:rFonts w:eastAsia="Calibri"/>
                <w:sz w:val="18"/>
                <w:szCs w:val="18"/>
              </w:rPr>
            </w:pPr>
          </w:p>
          <w:p w14:paraId="4765711E" w14:textId="77777777" w:rsidR="00A15F73" w:rsidRPr="00821922" w:rsidRDefault="00A15F73" w:rsidP="00905B9A">
            <w:pPr>
              <w:jc w:val="both"/>
              <w:rPr>
                <w:rFonts w:eastAsia="Calibri"/>
                <w:sz w:val="18"/>
                <w:szCs w:val="18"/>
              </w:rPr>
            </w:pPr>
            <w:r w:rsidRPr="00821922">
              <w:rPr>
                <w:rFonts w:eastAsia="Calibri"/>
                <w:sz w:val="18"/>
                <w:szCs w:val="18"/>
              </w:rPr>
              <w:t xml:space="preserve">Data Laporan </w:t>
            </w:r>
            <w:r w:rsidRPr="00821922">
              <w:rPr>
                <w:rFonts w:eastAsia="Calibri"/>
                <w:sz w:val="18"/>
                <w:szCs w:val="18"/>
              </w:rPr>
              <w:lastRenderedPageBreak/>
              <w:t>Transaksi ditampilkan.</w:t>
            </w:r>
          </w:p>
          <w:p w14:paraId="19B166F0" w14:textId="77777777" w:rsidR="00A15F73" w:rsidRPr="00821922" w:rsidRDefault="00A15F73" w:rsidP="00905B9A">
            <w:pPr>
              <w:jc w:val="both"/>
              <w:rPr>
                <w:rFonts w:eastAsia="Calibri"/>
                <w:sz w:val="18"/>
                <w:szCs w:val="18"/>
              </w:rPr>
            </w:pPr>
          </w:p>
          <w:p w14:paraId="45C6D343" w14:textId="77777777" w:rsidR="00A15F73" w:rsidRPr="00821922" w:rsidRDefault="00A15F73" w:rsidP="00905B9A">
            <w:pPr>
              <w:jc w:val="both"/>
              <w:rPr>
                <w:rFonts w:eastAsia="Calibri"/>
                <w:sz w:val="18"/>
                <w:szCs w:val="18"/>
              </w:rPr>
            </w:pPr>
          </w:p>
          <w:p w14:paraId="77A39584" w14:textId="77777777" w:rsidR="00A15F73" w:rsidRPr="00821922" w:rsidRDefault="00A15F73" w:rsidP="00905B9A">
            <w:pPr>
              <w:jc w:val="both"/>
              <w:rPr>
                <w:rFonts w:eastAsia="Calibri"/>
                <w:sz w:val="18"/>
                <w:szCs w:val="18"/>
              </w:rPr>
            </w:pPr>
          </w:p>
          <w:p w14:paraId="59ABE389" w14:textId="77777777" w:rsidR="00A15F73" w:rsidRPr="00821922" w:rsidRDefault="00A15F73" w:rsidP="00905B9A">
            <w:pPr>
              <w:jc w:val="both"/>
              <w:rPr>
                <w:rFonts w:eastAsia="Calibri"/>
                <w:sz w:val="18"/>
                <w:szCs w:val="18"/>
              </w:rPr>
            </w:pPr>
          </w:p>
          <w:p w14:paraId="3244DEE7" w14:textId="77777777" w:rsidR="00A15F73" w:rsidRPr="00821922" w:rsidRDefault="00A15F73" w:rsidP="00905B9A">
            <w:pPr>
              <w:jc w:val="both"/>
              <w:rPr>
                <w:rFonts w:eastAsia="Calibri"/>
                <w:sz w:val="18"/>
                <w:szCs w:val="18"/>
              </w:rPr>
            </w:pPr>
            <w:r w:rsidRPr="00821922">
              <w:rPr>
                <w:rFonts w:eastAsia="Calibri"/>
                <w:sz w:val="18"/>
                <w:szCs w:val="18"/>
              </w:rPr>
              <w:t>Data Laporan Transaksi Tercetak.</w:t>
            </w:r>
          </w:p>
          <w:p w14:paraId="17281F7C" w14:textId="77777777" w:rsidR="00A15F73" w:rsidRPr="00821922" w:rsidRDefault="00A15F73" w:rsidP="00905B9A">
            <w:pPr>
              <w:jc w:val="both"/>
              <w:rPr>
                <w:rFonts w:eastAsia="Calibri"/>
                <w:sz w:val="18"/>
                <w:szCs w:val="18"/>
              </w:rPr>
            </w:pPr>
          </w:p>
          <w:p w14:paraId="794C8A2C" w14:textId="77777777" w:rsidR="00A15F73" w:rsidRDefault="00A15F73" w:rsidP="00905B9A">
            <w:pPr>
              <w:jc w:val="both"/>
              <w:rPr>
                <w:rFonts w:eastAsia="Calibri"/>
                <w:sz w:val="18"/>
                <w:szCs w:val="18"/>
              </w:rPr>
            </w:pPr>
          </w:p>
          <w:p w14:paraId="085DA7AF" w14:textId="77777777" w:rsidR="00A15F73" w:rsidRDefault="00A15F73" w:rsidP="00905B9A">
            <w:pPr>
              <w:jc w:val="both"/>
              <w:rPr>
                <w:rFonts w:eastAsia="Calibri"/>
                <w:sz w:val="18"/>
                <w:szCs w:val="18"/>
              </w:rPr>
            </w:pPr>
          </w:p>
          <w:p w14:paraId="0BF6950E" w14:textId="77777777" w:rsidR="00A15F73" w:rsidRPr="00821922" w:rsidRDefault="00A15F73" w:rsidP="00905B9A">
            <w:pPr>
              <w:jc w:val="both"/>
              <w:rPr>
                <w:rFonts w:eastAsia="Calibri"/>
                <w:sz w:val="18"/>
                <w:szCs w:val="18"/>
              </w:rPr>
            </w:pPr>
          </w:p>
          <w:p w14:paraId="0DC10192" w14:textId="77777777" w:rsidR="00A15F73" w:rsidRPr="00821922" w:rsidRDefault="00A15F73" w:rsidP="00905B9A">
            <w:pPr>
              <w:jc w:val="both"/>
              <w:rPr>
                <w:rFonts w:eastAsia="Calibri"/>
                <w:sz w:val="18"/>
                <w:szCs w:val="18"/>
              </w:rPr>
            </w:pPr>
            <w:r w:rsidRPr="00821922">
              <w:rPr>
                <w:rFonts w:eastAsia="Calibri"/>
                <w:sz w:val="18"/>
                <w:szCs w:val="18"/>
              </w:rPr>
              <w:t>Logout berhasil.</w:t>
            </w:r>
          </w:p>
          <w:p w14:paraId="4065FC74" w14:textId="77777777" w:rsidR="00A15F73" w:rsidRPr="00821922" w:rsidRDefault="00A15F73" w:rsidP="00905B9A">
            <w:pPr>
              <w:jc w:val="both"/>
              <w:rPr>
                <w:rFonts w:eastAsia="Calibri"/>
                <w:sz w:val="18"/>
                <w:szCs w:val="18"/>
              </w:rPr>
            </w:pPr>
          </w:p>
          <w:p w14:paraId="2392D3BF" w14:textId="77777777" w:rsidR="00A15F73" w:rsidRPr="00821922" w:rsidRDefault="00A15F73" w:rsidP="00905B9A">
            <w:pPr>
              <w:jc w:val="both"/>
              <w:rPr>
                <w:rFonts w:eastAsia="Calibri"/>
                <w:sz w:val="18"/>
                <w:szCs w:val="18"/>
              </w:rPr>
            </w:pPr>
          </w:p>
          <w:p w14:paraId="52D2058D" w14:textId="77777777" w:rsidR="00A15F73" w:rsidRPr="00821922" w:rsidRDefault="00A15F73" w:rsidP="00905B9A">
            <w:pPr>
              <w:jc w:val="both"/>
              <w:rPr>
                <w:rFonts w:eastAsia="Calibri"/>
                <w:sz w:val="18"/>
                <w:szCs w:val="18"/>
              </w:rPr>
            </w:pPr>
            <w:r w:rsidRPr="00821922">
              <w:rPr>
                <w:rFonts w:eastAsia="Calibri"/>
                <w:sz w:val="18"/>
                <w:szCs w:val="18"/>
              </w:rPr>
              <w:t>Logout berhasil.</w:t>
            </w:r>
          </w:p>
        </w:tc>
        <w:tc>
          <w:tcPr>
            <w:tcW w:w="709" w:type="dxa"/>
            <w:shd w:val="clear" w:color="auto" w:fill="auto"/>
          </w:tcPr>
          <w:p w14:paraId="5E2BD0C8" w14:textId="77777777" w:rsidR="00A15F73" w:rsidRPr="00821922" w:rsidRDefault="00A15F73" w:rsidP="00905B9A">
            <w:pPr>
              <w:jc w:val="both"/>
              <w:rPr>
                <w:rFonts w:eastAsia="Calibri"/>
                <w:sz w:val="18"/>
                <w:szCs w:val="18"/>
              </w:rPr>
            </w:pPr>
            <w:r w:rsidRPr="00821922">
              <w:rPr>
                <w:rFonts w:eastAsia="Calibri"/>
                <w:sz w:val="18"/>
                <w:szCs w:val="18"/>
              </w:rPr>
              <w:lastRenderedPageBreak/>
              <w:t>Ok</w:t>
            </w:r>
          </w:p>
          <w:p w14:paraId="51F56B56" w14:textId="77777777" w:rsidR="00A15F73" w:rsidRPr="00821922" w:rsidRDefault="00A15F73" w:rsidP="00905B9A">
            <w:pPr>
              <w:jc w:val="both"/>
              <w:rPr>
                <w:rFonts w:eastAsia="Calibri"/>
                <w:sz w:val="18"/>
                <w:szCs w:val="18"/>
              </w:rPr>
            </w:pPr>
          </w:p>
          <w:p w14:paraId="4F23A48C" w14:textId="77777777" w:rsidR="00A15F73" w:rsidRPr="00821922" w:rsidRDefault="00A15F73" w:rsidP="00905B9A">
            <w:pPr>
              <w:jc w:val="both"/>
              <w:rPr>
                <w:rFonts w:eastAsia="Calibri"/>
                <w:sz w:val="18"/>
                <w:szCs w:val="18"/>
              </w:rPr>
            </w:pPr>
          </w:p>
          <w:p w14:paraId="256C74B0" w14:textId="77777777" w:rsidR="00A15F73" w:rsidRPr="00821922" w:rsidRDefault="00A15F73" w:rsidP="00905B9A">
            <w:pPr>
              <w:jc w:val="both"/>
              <w:rPr>
                <w:rFonts w:eastAsia="Calibri"/>
                <w:sz w:val="18"/>
                <w:szCs w:val="18"/>
              </w:rPr>
            </w:pPr>
          </w:p>
          <w:p w14:paraId="4CC55802" w14:textId="77777777" w:rsidR="00A15F73" w:rsidRPr="00821922" w:rsidRDefault="00A15F73" w:rsidP="00905B9A">
            <w:pPr>
              <w:jc w:val="both"/>
              <w:rPr>
                <w:rFonts w:eastAsia="Calibri"/>
                <w:sz w:val="18"/>
                <w:szCs w:val="18"/>
              </w:rPr>
            </w:pPr>
          </w:p>
          <w:p w14:paraId="49CE16EC" w14:textId="77777777" w:rsidR="00A15F73" w:rsidRPr="00821922" w:rsidRDefault="00A15F73" w:rsidP="00905B9A">
            <w:pPr>
              <w:jc w:val="both"/>
              <w:rPr>
                <w:rFonts w:eastAsia="Calibri"/>
                <w:sz w:val="18"/>
                <w:szCs w:val="18"/>
              </w:rPr>
            </w:pPr>
          </w:p>
          <w:p w14:paraId="02523F8B" w14:textId="77777777" w:rsidR="00A15F73" w:rsidRPr="00821922" w:rsidRDefault="00A15F73" w:rsidP="00905B9A">
            <w:pPr>
              <w:jc w:val="both"/>
              <w:rPr>
                <w:rFonts w:eastAsia="Calibri"/>
                <w:sz w:val="18"/>
                <w:szCs w:val="18"/>
              </w:rPr>
            </w:pPr>
          </w:p>
          <w:p w14:paraId="285C68E0" w14:textId="77777777" w:rsidR="00A15F73" w:rsidRPr="00821922" w:rsidRDefault="00A15F73" w:rsidP="00905B9A">
            <w:pPr>
              <w:jc w:val="both"/>
              <w:rPr>
                <w:rFonts w:eastAsia="Calibri"/>
                <w:sz w:val="18"/>
                <w:szCs w:val="18"/>
              </w:rPr>
            </w:pPr>
            <w:r w:rsidRPr="00821922">
              <w:rPr>
                <w:rFonts w:eastAsia="Calibri"/>
                <w:sz w:val="18"/>
                <w:szCs w:val="18"/>
              </w:rPr>
              <w:t>Ok</w:t>
            </w:r>
          </w:p>
          <w:p w14:paraId="7C3027C0" w14:textId="77777777" w:rsidR="00A15F73" w:rsidRPr="00821922" w:rsidRDefault="00A15F73" w:rsidP="00905B9A">
            <w:pPr>
              <w:jc w:val="both"/>
              <w:rPr>
                <w:rFonts w:eastAsia="Calibri"/>
                <w:sz w:val="18"/>
                <w:szCs w:val="18"/>
              </w:rPr>
            </w:pPr>
          </w:p>
          <w:p w14:paraId="5E71E171" w14:textId="77777777" w:rsidR="00A15F73" w:rsidRPr="00821922" w:rsidRDefault="00A15F73" w:rsidP="00905B9A">
            <w:pPr>
              <w:jc w:val="both"/>
              <w:rPr>
                <w:rFonts w:eastAsia="Calibri"/>
                <w:sz w:val="18"/>
                <w:szCs w:val="18"/>
              </w:rPr>
            </w:pPr>
          </w:p>
          <w:p w14:paraId="51E28D15" w14:textId="77777777" w:rsidR="00A15F73" w:rsidRPr="00821922" w:rsidRDefault="00A15F73" w:rsidP="00905B9A">
            <w:pPr>
              <w:jc w:val="both"/>
              <w:rPr>
                <w:rFonts w:eastAsia="Calibri"/>
                <w:sz w:val="18"/>
                <w:szCs w:val="18"/>
              </w:rPr>
            </w:pPr>
          </w:p>
          <w:p w14:paraId="7B4B4115" w14:textId="77777777" w:rsidR="00A15F73" w:rsidRPr="00821922" w:rsidRDefault="00A15F73" w:rsidP="00905B9A">
            <w:pPr>
              <w:jc w:val="both"/>
              <w:rPr>
                <w:rFonts w:eastAsia="Calibri"/>
                <w:sz w:val="18"/>
                <w:szCs w:val="18"/>
              </w:rPr>
            </w:pPr>
          </w:p>
          <w:p w14:paraId="110CB665" w14:textId="77777777" w:rsidR="00A15F73" w:rsidRPr="00821922" w:rsidRDefault="00A15F73" w:rsidP="00905B9A">
            <w:pPr>
              <w:jc w:val="both"/>
              <w:rPr>
                <w:rFonts w:eastAsia="Calibri"/>
                <w:sz w:val="18"/>
                <w:szCs w:val="18"/>
              </w:rPr>
            </w:pPr>
          </w:p>
          <w:p w14:paraId="2FBE0C98" w14:textId="77777777" w:rsidR="00A15F73" w:rsidRPr="00821922" w:rsidRDefault="00A15F73" w:rsidP="00905B9A">
            <w:pPr>
              <w:jc w:val="both"/>
              <w:rPr>
                <w:rFonts w:eastAsia="Calibri"/>
                <w:sz w:val="18"/>
                <w:szCs w:val="18"/>
              </w:rPr>
            </w:pPr>
          </w:p>
          <w:p w14:paraId="28F5FD22" w14:textId="77777777" w:rsidR="00A15F73" w:rsidRPr="00821922" w:rsidRDefault="00A15F73" w:rsidP="00905B9A">
            <w:pPr>
              <w:jc w:val="both"/>
              <w:rPr>
                <w:rFonts w:eastAsia="Calibri"/>
                <w:sz w:val="18"/>
                <w:szCs w:val="18"/>
              </w:rPr>
            </w:pPr>
            <w:r w:rsidRPr="00821922">
              <w:rPr>
                <w:rFonts w:eastAsia="Calibri"/>
                <w:sz w:val="18"/>
                <w:szCs w:val="18"/>
              </w:rPr>
              <w:t>Ok</w:t>
            </w:r>
          </w:p>
          <w:p w14:paraId="7FFCD9FD" w14:textId="77777777" w:rsidR="00A15F73" w:rsidRPr="00821922" w:rsidRDefault="00A15F73" w:rsidP="00905B9A">
            <w:pPr>
              <w:jc w:val="both"/>
              <w:rPr>
                <w:rFonts w:eastAsia="Calibri"/>
                <w:sz w:val="18"/>
                <w:szCs w:val="18"/>
              </w:rPr>
            </w:pPr>
          </w:p>
          <w:p w14:paraId="2243BA8B" w14:textId="77777777" w:rsidR="00A15F73" w:rsidRPr="00821922" w:rsidRDefault="00A15F73" w:rsidP="00905B9A">
            <w:pPr>
              <w:jc w:val="both"/>
              <w:rPr>
                <w:rFonts w:eastAsia="Calibri"/>
                <w:sz w:val="18"/>
                <w:szCs w:val="18"/>
              </w:rPr>
            </w:pPr>
          </w:p>
          <w:p w14:paraId="1B583519" w14:textId="77777777" w:rsidR="00A15F73" w:rsidRPr="00821922" w:rsidRDefault="00A15F73" w:rsidP="00905B9A">
            <w:pPr>
              <w:jc w:val="both"/>
              <w:rPr>
                <w:rFonts w:eastAsia="Calibri"/>
                <w:sz w:val="18"/>
                <w:szCs w:val="18"/>
              </w:rPr>
            </w:pPr>
          </w:p>
          <w:p w14:paraId="21F9C851" w14:textId="77777777" w:rsidR="00A15F73" w:rsidRPr="00821922" w:rsidRDefault="00A15F73" w:rsidP="00905B9A">
            <w:pPr>
              <w:jc w:val="both"/>
              <w:rPr>
                <w:rFonts w:eastAsia="Calibri"/>
                <w:sz w:val="18"/>
                <w:szCs w:val="18"/>
              </w:rPr>
            </w:pPr>
          </w:p>
          <w:p w14:paraId="068682CD" w14:textId="77777777" w:rsidR="00A15F73" w:rsidRPr="00821922" w:rsidRDefault="00A15F73" w:rsidP="00905B9A">
            <w:pPr>
              <w:jc w:val="both"/>
              <w:rPr>
                <w:rFonts w:eastAsia="Calibri"/>
                <w:sz w:val="18"/>
                <w:szCs w:val="18"/>
              </w:rPr>
            </w:pPr>
          </w:p>
          <w:p w14:paraId="7154AEDD" w14:textId="77777777" w:rsidR="00A15F73" w:rsidRPr="00821922" w:rsidRDefault="00A15F73" w:rsidP="00905B9A">
            <w:pPr>
              <w:jc w:val="both"/>
              <w:rPr>
                <w:rFonts w:eastAsia="Calibri"/>
                <w:sz w:val="18"/>
                <w:szCs w:val="18"/>
              </w:rPr>
            </w:pPr>
          </w:p>
          <w:p w14:paraId="58C53D8F" w14:textId="77777777" w:rsidR="00A15F73" w:rsidRPr="00821922" w:rsidRDefault="00A15F73" w:rsidP="00905B9A">
            <w:pPr>
              <w:jc w:val="both"/>
              <w:rPr>
                <w:rFonts w:eastAsia="Calibri"/>
                <w:sz w:val="18"/>
                <w:szCs w:val="18"/>
              </w:rPr>
            </w:pPr>
          </w:p>
          <w:p w14:paraId="21D778BC" w14:textId="77777777" w:rsidR="00A15F73" w:rsidRPr="00821922" w:rsidRDefault="00A15F73" w:rsidP="00905B9A">
            <w:pPr>
              <w:jc w:val="both"/>
              <w:rPr>
                <w:rFonts w:eastAsia="Calibri"/>
                <w:sz w:val="18"/>
                <w:szCs w:val="18"/>
              </w:rPr>
            </w:pPr>
            <w:r w:rsidRPr="00821922">
              <w:rPr>
                <w:rFonts w:eastAsia="Calibri"/>
                <w:sz w:val="18"/>
                <w:szCs w:val="18"/>
              </w:rPr>
              <w:t>Ok</w:t>
            </w:r>
          </w:p>
          <w:p w14:paraId="623F7958" w14:textId="77777777" w:rsidR="00A15F73" w:rsidRPr="00821922" w:rsidRDefault="00A15F73" w:rsidP="00905B9A">
            <w:pPr>
              <w:jc w:val="both"/>
              <w:rPr>
                <w:rFonts w:eastAsia="Calibri"/>
                <w:sz w:val="18"/>
                <w:szCs w:val="18"/>
              </w:rPr>
            </w:pPr>
          </w:p>
          <w:p w14:paraId="381F15E3" w14:textId="77777777" w:rsidR="00A15F73" w:rsidRPr="00821922" w:rsidRDefault="00A15F73" w:rsidP="00905B9A">
            <w:pPr>
              <w:jc w:val="both"/>
              <w:rPr>
                <w:rFonts w:eastAsia="Calibri"/>
                <w:sz w:val="18"/>
                <w:szCs w:val="18"/>
              </w:rPr>
            </w:pPr>
          </w:p>
          <w:p w14:paraId="1B97750B" w14:textId="77777777" w:rsidR="00A15F73" w:rsidRPr="00821922" w:rsidRDefault="00A15F73" w:rsidP="00905B9A">
            <w:pPr>
              <w:jc w:val="both"/>
              <w:rPr>
                <w:rFonts w:eastAsia="Calibri"/>
                <w:sz w:val="18"/>
                <w:szCs w:val="18"/>
              </w:rPr>
            </w:pPr>
          </w:p>
          <w:p w14:paraId="1C71D6BA" w14:textId="77777777" w:rsidR="00A15F73" w:rsidRDefault="00A15F73" w:rsidP="00905B9A">
            <w:pPr>
              <w:jc w:val="both"/>
              <w:rPr>
                <w:rFonts w:eastAsia="Calibri"/>
                <w:sz w:val="18"/>
                <w:szCs w:val="18"/>
              </w:rPr>
            </w:pPr>
          </w:p>
          <w:p w14:paraId="56476C18" w14:textId="77777777" w:rsidR="00A15F73" w:rsidRPr="00821922" w:rsidRDefault="00A15F73" w:rsidP="00905B9A">
            <w:pPr>
              <w:jc w:val="both"/>
              <w:rPr>
                <w:rFonts w:eastAsia="Calibri"/>
                <w:sz w:val="18"/>
                <w:szCs w:val="18"/>
              </w:rPr>
            </w:pPr>
          </w:p>
          <w:p w14:paraId="0D0ABC59" w14:textId="77777777" w:rsidR="00A15F73" w:rsidRPr="00821922" w:rsidRDefault="00A15F73" w:rsidP="00905B9A">
            <w:pPr>
              <w:jc w:val="both"/>
              <w:rPr>
                <w:rFonts w:eastAsia="Calibri"/>
                <w:sz w:val="18"/>
                <w:szCs w:val="18"/>
              </w:rPr>
            </w:pPr>
          </w:p>
          <w:p w14:paraId="6FE85DD3" w14:textId="77777777" w:rsidR="00A15F73" w:rsidRPr="00821922" w:rsidRDefault="00A15F73" w:rsidP="00905B9A">
            <w:pPr>
              <w:jc w:val="both"/>
              <w:rPr>
                <w:rFonts w:eastAsia="Calibri"/>
                <w:sz w:val="18"/>
                <w:szCs w:val="18"/>
              </w:rPr>
            </w:pPr>
            <w:r w:rsidRPr="00821922">
              <w:rPr>
                <w:rFonts w:eastAsia="Calibri"/>
                <w:sz w:val="18"/>
                <w:szCs w:val="18"/>
              </w:rPr>
              <w:t>Ok</w:t>
            </w:r>
          </w:p>
          <w:p w14:paraId="40644A09" w14:textId="77777777" w:rsidR="00A15F73" w:rsidRPr="00821922" w:rsidRDefault="00A15F73" w:rsidP="00905B9A">
            <w:pPr>
              <w:jc w:val="both"/>
              <w:rPr>
                <w:rFonts w:eastAsia="Calibri"/>
                <w:sz w:val="18"/>
                <w:szCs w:val="18"/>
              </w:rPr>
            </w:pPr>
          </w:p>
          <w:p w14:paraId="627901C6" w14:textId="77777777" w:rsidR="00A15F73" w:rsidRPr="00821922" w:rsidRDefault="00A15F73" w:rsidP="00905B9A">
            <w:pPr>
              <w:jc w:val="both"/>
              <w:rPr>
                <w:rFonts w:eastAsia="Calibri"/>
                <w:sz w:val="18"/>
                <w:szCs w:val="18"/>
              </w:rPr>
            </w:pPr>
          </w:p>
          <w:p w14:paraId="57460635" w14:textId="77777777" w:rsidR="00A15F73" w:rsidRPr="00821922" w:rsidRDefault="00A15F73" w:rsidP="00905B9A">
            <w:pPr>
              <w:jc w:val="both"/>
              <w:rPr>
                <w:rFonts w:eastAsia="Calibri"/>
                <w:sz w:val="18"/>
                <w:szCs w:val="18"/>
              </w:rPr>
            </w:pPr>
          </w:p>
          <w:p w14:paraId="34691411" w14:textId="77777777" w:rsidR="00A15F73" w:rsidRPr="00821922" w:rsidRDefault="00A15F73" w:rsidP="00905B9A">
            <w:pPr>
              <w:jc w:val="both"/>
              <w:rPr>
                <w:rFonts w:eastAsia="Calibri"/>
                <w:sz w:val="18"/>
                <w:szCs w:val="18"/>
              </w:rPr>
            </w:pPr>
          </w:p>
          <w:p w14:paraId="3E33B0D5" w14:textId="77777777" w:rsidR="00A15F73" w:rsidRDefault="00A15F73" w:rsidP="00905B9A">
            <w:pPr>
              <w:jc w:val="both"/>
              <w:rPr>
                <w:rFonts w:eastAsia="Calibri"/>
                <w:sz w:val="18"/>
                <w:szCs w:val="18"/>
              </w:rPr>
            </w:pPr>
          </w:p>
          <w:p w14:paraId="6013C15B" w14:textId="77777777" w:rsidR="00A15F73" w:rsidRDefault="00A15F73" w:rsidP="00905B9A">
            <w:pPr>
              <w:jc w:val="both"/>
              <w:rPr>
                <w:rFonts w:eastAsia="Calibri"/>
                <w:sz w:val="18"/>
                <w:szCs w:val="18"/>
              </w:rPr>
            </w:pPr>
          </w:p>
          <w:p w14:paraId="70EDA210" w14:textId="77777777" w:rsidR="00A15F73" w:rsidRPr="00821922" w:rsidRDefault="00A15F73" w:rsidP="00905B9A">
            <w:pPr>
              <w:jc w:val="both"/>
              <w:rPr>
                <w:rFonts w:eastAsia="Calibri"/>
                <w:sz w:val="18"/>
                <w:szCs w:val="18"/>
              </w:rPr>
            </w:pPr>
          </w:p>
          <w:p w14:paraId="676F3021" w14:textId="77777777" w:rsidR="00A15F73" w:rsidRPr="00821922" w:rsidRDefault="00A15F73" w:rsidP="00905B9A">
            <w:pPr>
              <w:jc w:val="both"/>
              <w:rPr>
                <w:rFonts w:eastAsia="Calibri"/>
                <w:sz w:val="18"/>
                <w:szCs w:val="18"/>
              </w:rPr>
            </w:pPr>
          </w:p>
          <w:p w14:paraId="2F96469E" w14:textId="77777777" w:rsidR="00A15F73" w:rsidRPr="00821922" w:rsidRDefault="00A15F73" w:rsidP="00905B9A">
            <w:pPr>
              <w:jc w:val="both"/>
              <w:rPr>
                <w:rFonts w:eastAsia="Calibri"/>
                <w:sz w:val="18"/>
                <w:szCs w:val="18"/>
              </w:rPr>
            </w:pPr>
          </w:p>
          <w:p w14:paraId="331FF311" w14:textId="77777777" w:rsidR="00A15F73" w:rsidRPr="00821922" w:rsidRDefault="00A15F73" w:rsidP="00905B9A">
            <w:pPr>
              <w:jc w:val="both"/>
              <w:rPr>
                <w:rFonts w:eastAsia="Calibri"/>
                <w:sz w:val="18"/>
                <w:szCs w:val="18"/>
              </w:rPr>
            </w:pPr>
          </w:p>
          <w:p w14:paraId="6BBC9A95" w14:textId="77777777" w:rsidR="00A15F73" w:rsidRPr="00821922" w:rsidRDefault="00A15F73" w:rsidP="00905B9A">
            <w:pPr>
              <w:jc w:val="both"/>
              <w:rPr>
                <w:rFonts w:eastAsia="Calibri"/>
                <w:sz w:val="18"/>
                <w:szCs w:val="18"/>
              </w:rPr>
            </w:pPr>
            <w:r w:rsidRPr="00821922">
              <w:rPr>
                <w:rFonts w:eastAsia="Calibri"/>
                <w:sz w:val="18"/>
                <w:szCs w:val="18"/>
              </w:rPr>
              <w:t>Ok</w:t>
            </w:r>
          </w:p>
          <w:p w14:paraId="3D8323F1" w14:textId="77777777" w:rsidR="00A15F73" w:rsidRPr="00821922" w:rsidRDefault="00A15F73" w:rsidP="00905B9A">
            <w:pPr>
              <w:jc w:val="both"/>
              <w:rPr>
                <w:rFonts w:eastAsia="Calibri"/>
                <w:sz w:val="18"/>
                <w:szCs w:val="18"/>
              </w:rPr>
            </w:pPr>
          </w:p>
          <w:p w14:paraId="6B0697E9" w14:textId="77777777" w:rsidR="00A15F73" w:rsidRPr="00821922" w:rsidRDefault="00A15F73" w:rsidP="00905B9A">
            <w:pPr>
              <w:jc w:val="both"/>
              <w:rPr>
                <w:rFonts w:eastAsia="Calibri"/>
                <w:sz w:val="18"/>
                <w:szCs w:val="18"/>
              </w:rPr>
            </w:pPr>
          </w:p>
          <w:p w14:paraId="76FEAACB" w14:textId="77777777" w:rsidR="00A15F73" w:rsidRPr="00821922" w:rsidRDefault="00A15F73" w:rsidP="00905B9A">
            <w:pPr>
              <w:jc w:val="both"/>
              <w:rPr>
                <w:rFonts w:eastAsia="Calibri"/>
                <w:sz w:val="18"/>
                <w:szCs w:val="18"/>
              </w:rPr>
            </w:pPr>
          </w:p>
          <w:p w14:paraId="22EB3631" w14:textId="77777777" w:rsidR="00A15F73" w:rsidRPr="00821922" w:rsidRDefault="00A15F73" w:rsidP="00905B9A">
            <w:pPr>
              <w:jc w:val="both"/>
              <w:rPr>
                <w:rFonts w:eastAsia="Calibri"/>
                <w:sz w:val="18"/>
                <w:szCs w:val="18"/>
              </w:rPr>
            </w:pPr>
          </w:p>
          <w:p w14:paraId="348AC6CD" w14:textId="77777777" w:rsidR="00A15F73" w:rsidRPr="00821922" w:rsidRDefault="00A15F73" w:rsidP="00905B9A">
            <w:pPr>
              <w:jc w:val="both"/>
              <w:rPr>
                <w:rFonts w:eastAsia="Calibri"/>
                <w:sz w:val="18"/>
                <w:szCs w:val="18"/>
              </w:rPr>
            </w:pPr>
          </w:p>
          <w:p w14:paraId="4AF96783" w14:textId="77777777" w:rsidR="00A15F73" w:rsidRPr="00821922" w:rsidRDefault="00A15F73" w:rsidP="00905B9A">
            <w:pPr>
              <w:jc w:val="both"/>
              <w:rPr>
                <w:rFonts w:eastAsia="Calibri"/>
                <w:sz w:val="18"/>
                <w:szCs w:val="18"/>
              </w:rPr>
            </w:pPr>
            <w:r w:rsidRPr="00821922">
              <w:rPr>
                <w:rFonts w:eastAsia="Calibri"/>
                <w:sz w:val="18"/>
                <w:szCs w:val="18"/>
              </w:rPr>
              <w:t>Ok</w:t>
            </w:r>
          </w:p>
          <w:p w14:paraId="5D04D98A" w14:textId="77777777" w:rsidR="00A15F73" w:rsidRPr="00821922" w:rsidRDefault="00A15F73" w:rsidP="00905B9A">
            <w:pPr>
              <w:jc w:val="both"/>
              <w:rPr>
                <w:rFonts w:eastAsia="Calibri"/>
                <w:sz w:val="18"/>
                <w:szCs w:val="18"/>
              </w:rPr>
            </w:pPr>
          </w:p>
          <w:p w14:paraId="1E1A71E1" w14:textId="77777777" w:rsidR="00A15F73" w:rsidRPr="00821922" w:rsidRDefault="00A15F73" w:rsidP="00905B9A">
            <w:pPr>
              <w:jc w:val="both"/>
              <w:rPr>
                <w:rFonts w:eastAsia="Calibri"/>
                <w:sz w:val="18"/>
                <w:szCs w:val="18"/>
              </w:rPr>
            </w:pPr>
          </w:p>
          <w:p w14:paraId="778F8A0B" w14:textId="77777777" w:rsidR="00A15F73" w:rsidRPr="00821922" w:rsidRDefault="00A15F73" w:rsidP="00905B9A">
            <w:pPr>
              <w:jc w:val="both"/>
              <w:rPr>
                <w:rFonts w:eastAsia="Calibri"/>
                <w:sz w:val="18"/>
                <w:szCs w:val="18"/>
              </w:rPr>
            </w:pPr>
          </w:p>
          <w:p w14:paraId="58AFC8DF" w14:textId="77777777" w:rsidR="00A15F73" w:rsidRPr="00821922" w:rsidRDefault="00A15F73" w:rsidP="00905B9A">
            <w:pPr>
              <w:jc w:val="both"/>
              <w:rPr>
                <w:rFonts w:eastAsia="Calibri"/>
                <w:sz w:val="18"/>
                <w:szCs w:val="18"/>
              </w:rPr>
            </w:pPr>
          </w:p>
          <w:p w14:paraId="6AB9FD08" w14:textId="77777777" w:rsidR="00A15F73" w:rsidRPr="00821922" w:rsidRDefault="00A15F73" w:rsidP="00905B9A">
            <w:pPr>
              <w:jc w:val="both"/>
              <w:rPr>
                <w:rFonts w:eastAsia="Calibri"/>
                <w:sz w:val="18"/>
                <w:szCs w:val="18"/>
              </w:rPr>
            </w:pPr>
          </w:p>
          <w:p w14:paraId="7C2D1CEE" w14:textId="77777777" w:rsidR="00A15F73" w:rsidRPr="00821922" w:rsidRDefault="00A15F73" w:rsidP="00905B9A">
            <w:pPr>
              <w:jc w:val="both"/>
              <w:rPr>
                <w:rFonts w:eastAsia="Calibri"/>
                <w:sz w:val="18"/>
                <w:szCs w:val="18"/>
              </w:rPr>
            </w:pPr>
          </w:p>
          <w:p w14:paraId="69BBCE6B" w14:textId="77777777" w:rsidR="00A15F73" w:rsidRPr="00821922" w:rsidRDefault="00A15F73" w:rsidP="00905B9A">
            <w:pPr>
              <w:jc w:val="both"/>
              <w:rPr>
                <w:rFonts w:eastAsia="Calibri"/>
                <w:sz w:val="18"/>
                <w:szCs w:val="18"/>
              </w:rPr>
            </w:pPr>
            <w:r w:rsidRPr="00821922">
              <w:rPr>
                <w:rFonts w:eastAsia="Calibri"/>
                <w:sz w:val="18"/>
                <w:szCs w:val="18"/>
              </w:rPr>
              <w:t>Ok</w:t>
            </w:r>
          </w:p>
          <w:p w14:paraId="64EAD7BA" w14:textId="77777777" w:rsidR="00A15F73" w:rsidRPr="00821922" w:rsidRDefault="00A15F73" w:rsidP="00905B9A">
            <w:pPr>
              <w:jc w:val="both"/>
              <w:rPr>
                <w:rFonts w:eastAsia="Calibri"/>
                <w:sz w:val="18"/>
                <w:szCs w:val="18"/>
              </w:rPr>
            </w:pPr>
          </w:p>
          <w:p w14:paraId="2062FA40" w14:textId="77777777" w:rsidR="00A15F73" w:rsidRPr="00821922" w:rsidRDefault="00A15F73" w:rsidP="00905B9A">
            <w:pPr>
              <w:jc w:val="both"/>
              <w:rPr>
                <w:rFonts w:eastAsia="Calibri"/>
                <w:sz w:val="18"/>
                <w:szCs w:val="18"/>
              </w:rPr>
            </w:pPr>
          </w:p>
          <w:p w14:paraId="10273083" w14:textId="77777777" w:rsidR="00A15F73" w:rsidRPr="00821922" w:rsidRDefault="00A15F73" w:rsidP="00905B9A">
            <w:pPr>
              <w:jc w:val="both"/>
              <w:rPr>
                <w:rFonts w:eastAsia="Calibri"/>
                <w:sz w:val="18"/>
                <w:szCs w:val="18"/>
              </w:rPr>
            </w:pPr>
          </w:p>
          <w:p w14:paraId="4A7CBB1A" w14:textId="77777777" w:rsidR="00A15F73" w:rsidRDefault="00A15F73" w:rsidP="00905B9A">
            <w:pPr>
              <w:jc w:val="both"/>
              <w:rPr>
                <w:rFonts w:eastAsia="Calibri"/>
                <w:sz w:val="18"/>
                <w:szCs w:val="18"/>
              </w:rPr>
            </w:pPr>
          </w:p>
          <w:p w14:paraId="2E22A00D" w14:textId="77777777" w:rsidR="00A15F73" w:rsidRPr="00821922" w:rsidRDefault="00A15F73" w:rsidP="00905B9A">
            <w:pPr>
              <w:jc w:val="both"/>
              <w:rPr>
                <w:rFonts w:eastAsia="Calibri"/>
                <w:sz w:val="18"/>
                <w:szCs w:val="18"/>
              </w:rPr>
            </w:pPr>
          </w:p>
          <w:p w14:paraId="0162D0C4" w14:textId="77777777" w:rsidR="00A15F73" w:rsidRPr="00821922" w:rsidRDefault="00A15F73" w:rsidP="00905B9A">
            <w:pPr>
              <w:jc w:val="both"/>
              <w:rPr>
                <w:rFonts w:eastAsia="Calibri"/>
                <w:sz w:val="18"/>
                <w:szCs w:val="18"/>
              </w:rPr>
            </w:pPr>
          </w:p>
          <w:p w14:paraId="46EFB1F7" w14:textId="77777777" w:rsidR="00A15F73" w:rsidRPr="00821922" w:rsidRDefault="00A15F73" w:rsidP="00905B9A">
            <w:pPr>
              <w:jc w:val="both"/>
              <w:rPr>
                <w:rFonts w:eastAsia="Calibri"/>
                <w:sz w:val="18"/>
                <w:szCs w:val="18"/>
              </w:rPr>
            </w:pPr>
          </w:p>
          <w:p w14:paraId="748B2480" w14:textId="77777777" w:rsidR="00A15F73" w:rsidRPr="00821922" w:rsidRDefault="00A15F73" w:rsidP="00905B9A">
            <w:pPr>
              <w:jc w:val="both"/>
              <w:rPr>
                <w:rFonts w:eastAsia="Calibri"/>
                <w:sz w:val="18"/>
                <w:szCs w:val="18"/>
              </w:rPr>
            </w:pPr>
            <w:r w:rsidRPr="00821922">
              <w:rPr>
                <w:rFonts w:eastAsia="Calibri"/>
                <w:sz w:val="18"/>
                <w:szCs w:val="18"/>
              </w:rPr>
              <w:t>Ok</w:t>
            </w:r>
          </w:p>
          <w:p w14:paraId="19042AA7" w14:textId="77777777" w:rsidR="00A15F73" w:rsidRPr="00821922" w:rsidRDefault="00A15F73" w:rsidP="00905B9A">
            <w:pPr>
              <w:jc w:val="both"/>
              <w:rPr>
                <w:rFonts w:eastAsia="Calibri"/>
                <w:sz w:val="18"/>
                <w:szCs w:val="18"/>
              </w:rPr>
            </w:pPr>
          </w:p>
          <w:p w14:paraId="4FE50E93" w14:textId="77777777" w:rsidR="00A15F73" w:rsidRPr="00821922" w:rsidRDefault="00A15F73" w:rsidP="00905B9A">
            <w:pPr>
              <w:jc w:val="both"/>
              <w:rPr>
                <w:rFonts w:eastAsia="Calibri"/>
                <w:sz w:val="18"/>
                <w:szCs w:val="18"/>
              </w:rPr>
            </w:pPr>
          </w:p>
          <w:p w14:paraId="216D094D" w14:textId="77777777" w:rsidR="00A15F73" w:rsidRPr="00821922" w:rsidRDefault="00A15F73" w:rsidP="00905B9A">
            <w:pPr>
              <w:jc w:val="both"/>
              <w:rPr>
                <w:rFonts w:eastAsia="Calibri"/>
                <w:sz w:val="18"/>
                <w:szCs w:val="18"/>
              </w:rPr>
            </w:pPr>
          </w:p>
          <w:p w14:paraId="6F0A9806" w14:textId="77777777" w:rsidR="00A15F73" w:rsidRPr="00821922" w:rsidRDefault="00A15F73" w:rsidP="00905B9A">
            <w:pPr>
              <w:jc w:val="both"/>
              <w:rPr>
                <w:rFonts w:eastAsia="Calibri"/>
                <w:sz w:val="18"/>
                <w:szCs w:val="18"/>
              </w:rPr>
            </w:pPr>
          </w:p>
          <w:p w14:paraId="04772235" w14:textId="77777777" w:rsidR="00A15F73" w:rsidRDefault="00A15F73" w:rsidP="00905B9A">
            <w:pPr>
              <w:jc w:val="both"/>
              <w:rPr>
                <w:rFonts w:eastAsia="Calibri"/>
                <w:sz w:val="18"/>
                <w:szCs w:val="18"/>
              </w:rPr>
            </w:pPr>
          </w:p>
          <w:p w14:paraId="696800AD" w14:textId="77777777" w:rsidR="00A15F73" w:rsidRPr="00821922" w:rsidRDefault="00A15F73" w:rsidP="00905B9A">
            <w:pPr>
              <w:jc w:val="both"/>
              <w:rPr>
                <w:rFonts w:eastAsia="Calibri"/>
                <w:sz w:val="18"/>
                <w:szCs w:val="18"/>
              </w:rPr>
            </w:pPr>
          </w:p>
          <w:p w14:paraId="55EEDA3E" w14:textId="77777777" w:rsidR="00A15F73" w:rsidRPr="00821922" w:rsidRDefault="00A15F73" w:rsidP="00905B9A">
            <w:pPr>
              <w:jc w:val="both"/>
              <w:rPr>
                <w:rFonts w:eastAsia="Calibri"/>
                <w:sz w:val="18"/>
                <w:szCs w:val="18"/>
              </w:rPr>
            </w:pPr>
          </w:p>
          <w:p w14:paraId="47375DDB" w14:textId="77777777" w:rsidR="00A15F73" w:rsidRPr="00821922" w:rsidRDefault="00A15F73" w:rsidP="00905B9A">
            <w:pPr>
              <w:jc w:val="both"/>
              <w:rPr>
                <w:rFonts w:eastAsia="Calibri"/>
                <w:sz w:val="18"/>
                <w:szCs w:val="18"/>
              </w:rPr>
            </w:pPr>
            <w:r w:rsidRPr="00821922">
              <w:rPr>
                <w:rFonts w:eastAsia="Calibri"/>
                <w:sz w:val="18"/>
                <w:szCs w:val="18"/>
              </w:rPr>
              <w:t>Ok</w:t>
            </w:r>
          </w:p>
          <w:p w14:paraId="32187287" w14:textId="77777777" w:rsidR="00A15F73" w:rsidRPr="00821922" w:rsidRDefault="00A15F73" w:rsidP="00905B9A">
            <w:pPr>
              <w:jc w:val="both"/>
              <w:rPr>
                <w:rFonts w:eastAsia="Calibri"/>
                <w:sz w:val="18"/>
                <w:szCs w:val="18"/>
              </w:rPr>
            </w:pPr>
          </w:p>
          <w:p w14:paraId="6EEE61F5" w14:textId="77777777" w:rsidR="00A15F73" w:rsidRPr="00821922" w:rsidRDefault="00A15F73" w:rsidP="00905B9A">
            <w:pPr>
              <w:jc w:val="both"/>
              <w:rPr>
                <w:rFonts w:eastAsia="Calibri"/>
                <w:sz w:val="18"/>
                <w:szCs w:val="18"/>
              </w:rPr>
            </w:pPr>
          </w:p>
          <w:p w14:paraId="4A30E7B1" w14:textId="77777777" w:rsidR="00A15F73" w:rsidRPr="00821922" w:rsidRDefault="00A15F73" w:rsidP="00905B9A">
            <w:pPr>
              <w:jc w:val="both"/>
              <w:rPr>
                <w:rFonts w:eastAsia="Calibri"/>
                <w:sz w:val="18"/>
                <w:szCs w:val="18"/>
              </w:rPr>
            </w:pPr>
          </w:p>
          <w:p w14:paraId="51355C86" w14:textId="77777777" w:rsidR="00A15F73" w:rsidRPr="00821922" w:rsidRDefault="00A15F73" w:rsidP="00905B9A">
            <w:pPr>
              <w:jc w:val="both"/>
              <w:rPr>
                <w:rFonts w:eastAsia="Calibri"/>
                <w:sz w:val="18"/>
                <w:szCs w:val="18"/>
              </w:rPr>
            </w:pPr>
          </w:p>
          <w:p w14:paraId="072B57C0" w14:textId="77777777" w:rsidR="00A15F73" w:rsidRDefault="00A15F73" w:rsidP="00905B9A">
            <w:pPr>
              <w:jc w:val="both"/>
              <w:rPr>
                <w:rFonts w:eastAsia="Calibri"/>
                <w:sz w:val="18"/>
                <w:szCs w:val="18"/>
              </w:rPr>
            </w:pPr>
          </w:p>
          <w:p w14:paraId="24D216C6" w14:textId="77777777" w:rsidR="00A15F73" w:rsidRPr="00821922" w:rsidRDefault="00A15F73" w:rsidP="00905B9A">
            <w:pPr>
              <w:jc w:val="both"/>
              <w:rPr>
                <w:rFonts w:eastAsia="Calibri"/>
                <w:sz w:val="18"/>
                <w:szCs w:val="18"/>
              </w:rPr>
            </w:pPr>
          </w:p>
          <w:p w14:paraId="2AC08259" w14:textId="77777777" w:rsidR="00A15F73" w:rsidRPr="00821922" w:rsidRDefault="00A15F73" w:rsidP="00905B9A">
            <w:pPr>
              <w:jc w:val="both"/>
              <w:rPr>
                <w:rFonts w:eastAsia="Calibri"/>
                <w:sz w:val="18"/>
                <w:szCs w:val="18"/>
              </w:rPr>
            </w:pPr>
          </w:p>
          <w:p w14:paraId="365550B2" w14:textId="77777777" w:rsidR="00A15F73" w:rsidRPr="00821922" w:rsidRDefault="00A15F73" w:rsidP="00905B9A">
            <w:pPr>
              <w:jc w:val="both"/>
              <w:rPr>
                <w:rFonts w:eastAsia="Calibri"/>
                <w:sz w:val="18"/>
                <w:szCs w:val="18"/>
              </w:rPr>
            </w:pPr>
            <w:r w:rsidRPr="00821922">
              <w:rPr>
                <w:rFonts w:eastAsia="Calibri"/>
                <w:sz w:val="18"/>
                <w:szCs w:val="18"/>
              </w:rPr>
              <w:t>Ok</w:t>
            </w:r>
          </w:p>
          <w:p w14:paraId="020597A2" w14:textId="77777777" w:rsidR="00A15F73" w:rsidRPr="00821922" w:rsidRDefault="00A15F73" w:rsidP="00905B9A">
            <w:pPr>
              <w:jc w:val="both"/>
              <w:rPr>
                <w:rFonts w:eastAsia="Calibri"/>
                <w:sz w:val="18"/>
                <w:szCs w:val="18"/>
              </w:rPr>
            </w:pPr>
          </w:p>
          <w:p w14:paraId="2B96C299" w14:textId="77777777" w:rsidR="00A15F73" w:rsidRPr="00821922" w:rsidRDefault="00A15F73" w:rsidP="00905B9A">
            <w:pPr>
              <w:jc w:val="both"/>
              <w:rPr>
                <w:rFonts w:eastAsia="Calibri"/>
                <w:sz w:val="18"/>
                <w:szCs w:val="18"/>
              </w:rPr>
            </w:pPr>
          </w:p>
          <w:p w14:paraId="51B42985" w14:textId="77777777" w:rsidR="00A15F73" w:rsidRPr="00821922" w:rsidRDefault="00A15F73" w:rsidP="00905B9A">
            <w:pPr>
              <w:jc w:val="both"/>
              <w:rPr>
                <w:rFonts w:eastAsia="Calibri"/>
                <w:sz w:val="18"/>
                <w:szCs w:val="18"/>
              </w:rPr>
            </w:pPr>
          </w:p>
          <w:p w14:paraId="07A9BE2B" w14:textId="77777777" w:rsidR="00A15F73" w:rsidRDefault="00A15F73" w:rsidP="00905B9A">
            <w:pPr>
              <w:jc w:val="both"/>
              <w:rPr>
                <w:rFonts w:eastAsia="Calibri"/>
                <w:sz w:val="18"/>
                <w:szCs w:val="18"/>
              </w:rPr>
            </w:pPr>
          </w:p>
          <w:p w14:paraId="15F12BD9" w14:textId="77777777" w:rsidR="00A15F73" w:rsidRPr="00821922" w:rsidRDefault="00A15F73" w:rsidP="00905B9A">
            <w:pPr>
              <w:jc w:val="both"/>
              <w:rPr>
                <w:rFonts w:eastAsia="Calibri"/>
                <w:sz w:val="18"/>
                <w:szCs w:val="18"/>
              </w:rPr>
            </w:pPr>
          </w:p>
          <w:p w14:paraId="602BEE75" w14:textId="77777777" w:rsidR="00A15F73" w:rsidRPr="00821922" w:rsidRDefault="00A15F73" w:rsidP="00905B9A">
            <w:pPr>
              <w:jc w:val="both"/>
              <w:rPr>
                <w:rFonts w:eastAsia="Calibri"/>
                <w:sz w:val="18"/>
                <w:szCs w:val="18"/>
              </w:rPr>
            </w:pPr>
            <w:r w:rsidRPr="00821922">
              <w:rPr>
                <w:rFonts w:eastAsia="Calibri"/>
                <w:sz w:val="18"/>
                <w:szCs w:val="18"/>
              </w:rPr>
              <w:t>Ok</w:t>
            </w:r>
          </w:p>
          <w:p w14:paraId="1067FB6A" w14:textId="77777777" w:rsidR="00A15F73" w:rsidRPr="00821922" w:rsidRDefault="00A15F73" w:rsidP="00905B9A">
            <w:pPr>
              <w:jc w:val="both"/>
              <w:rPr>
                <w:rFonts w:eastAsia="Calibri"/>
                <w:sz w:val="18"/>
                <w:szCs w:val="18"/>
              </w:rPr>
            </w:pPr>
          </w:p>
          <w:p w14:paraId="0024BD1F" w14:textId="77777777" w:rsidR="00A15F73" w:rsidRPr="00821922" w:rsidRDefault="00A15F73" w:rsidP="00905B9A">
            <w:pPr>
              <w:jc w:val="both"/>
              <w:rPr>
                <w:rFonts w:eastAsia="Calibri"/>
                <w:sz w:val="18"/>
                <w:szCs w:val="18"/>
              </w:rPr>
            </w:pPr>
          </w:p>
          <w:p w14:paraId="1C77F6CD" w14:textId="77777777" w:rsidR="00A15F73" w:rsidRPr="00821922" w:rsidRDefault="00A15F73" w:rsidP="00905B9A">
            <w:pPr>
              <w:jc w:val="both"/>
              <w:rPr>
                <w:rFonts w:eastAsia="Calibri"/>
                <w:sz w:val="18"/>
                <w:szCs w:val="18"/>
              </w:rPr>
            </w:pPr>
          </w:p>
          <w:p w14:paraId="4143D437" w14:textId="77777777" w:rsidR="00A15F73" w:rsidRPr="00821922" w:rsidRDefault="00A15F73" w:rsidP="00905B9A">
            <w:pPr>
              <w:jc w:val="both"/>
              <w:rPr>
                <w:rFonts w:eastAsia="Calibri"/>
                <w:sz w:val="18"/>
                <w:szCs w:val="18"/>
              </w:rPr>
            </w:pPr>
          </w:p>
          <w:p w14:paraId="62311D9E" w14:textId="77777777" w:rsidR="00A15F73" w:rsidRPr="00821922" w:rsidRDefault="00A15F73" w:rsidP="00905B9A">
            <w:pPr>
              <w:jc w:val="both"/>
              <w:rPr>
                <w:rFonts w:eastAsia="Calibri"/>
                <w:sz w:val="18"/>
                <w:szCs w:val="18"/>
              </w:rPr>
            </w:pPr>
          </w:p>
          <w:p w14:paraId="114A15DC" w14:textId="77777777" w:rsidR="00A15F73" w:rsidRPr="00821922" w:rsidRDefault="00A15F73" w:rsidP="00905B9A">
            <w:pPr>
              <w:jc w:val="both"/>
              <w:rPr>
                <w:rFonts w:eastAsia="Calibri"/>
                <w:sz w:val="18"/>
                <w:szCs w:val="18"/>
              </w:rPr>
            </w:pPr>
          </w:p>
          <w:p w14:paraId="62355C21" w14:textId="77777777" w:rsidR="00A15F73" w:rsidRPr="00821922" w:rsidRDefault="00A15F73" w:rsidP="00905B9A">
            <w:pPr>
              <w:jc w:val="both"/>
              <w:rPr>
                <w:rFonts w:eastAsia="Calibri"/>
                <w:sz w:val="18"/>
                <w:szCs w:val="18"/>
              </w:rPr>
            </w:pPr>
            <w:r w:rsidRPr="00821922">
              <w:rPr>
                <w:rFonts w:eastAsia="Calibri"/>
                <w:sz w:val="18"/>
                <w:szCs w:val="18"/>
              </w:rPr>
              <w:t>Ok</w:t>
            </w:r>
          </w:p>
          <w:p w14:paraId="341C5B92" w14:textId="77777777" w:rsidR="00A15F73" w:rsidRPr="00821922" w:rsidRDefault="00A15F73" w:rsidP="00905B9A">
            <w:pPr>
              <w:jc w:val="both"/>
              <w:rPr>
                <w:rFonts w:eastAsia="Calibri"/>
                <w:sz w:val="18"/>
                <w:szCs w:val="18"/>
              </w:rPr>
            </w:pPr>
          </w:p>
          <w:p w14:paraId="3EF1B400" w14:textId="77777777" w:rsidR="00A15F73" w:rsidRPr="00821922" w:rsidRDefault="00A15F73" w:rsidP="00905B9A">
            <w:pPr>
              <w:jc w:val="both"/>
              <w:rPr>
                <w:rFonts w:eastAsia="Calibri"/>
                <w:sz w:val="18"/>
                <w:szCs w:val="18"/>
              </w:rPr>
            </w:pPr>
          </w:p>
          <w:p w14:paraId="5993342C" w14:textId="77777777" w:rsidR="00A15F73" w:rsidRDefault="00A15F73" w:rsidP="00905B9A">
            <w:pPr>
              <w:jc w:val="both"/>
              <w:rPr>
                <w:rFonts w:eastAsia="Calibri"/>
                <w:sz w:val="18"/>
                <w:szCs w:val="18"/>
              </w:rPr>
            </w:pPr>
          </w:p>
          <w:p w14:paraId="7F456375" w14:textId="77777777" w:rsidR="00A15F73" w:rsidRDefault="00A15F73" w:rsidP="00905B9A">
            <w:pPr>
              <w:jc w:val="both"/>
              <w:rPr>
                <w:rFonts w:eastAsia="Calibri"/>
                <w:sz w:val="18"/>
                <w:szCs w:val="18"/>
              </w:rPr>
            </w:pPr>
          </w:p>
          <w:p w14:paraId="240579CA" w14:textId="77777777" w:rsidR="00A15F73" w:rsidRPr="00821922" w:rsidRDefault="00A15F73" w:rsidP="00905B9A">
            <w:pPr>
              <w:jc w:val="both"/>
              <w:rPr>
                <w:rFonts w:eastAsia="Calibri"/>
                <w:sz w:val="18"/>
                <w:szCs w:val="18"/>
              </w:rPr>
            </w:pPr>
          </w:p>
          <w:p w14:paraId="011DFEA6" w14:textId="77777777" w:rsidR="00A15F73" w:rsidRPr="00821922" w:rsidRDefault="00A15F73" w:rsidP="00905B9A">
            <w:pPr>
              <w:jc w:val="both"/>
              <w:rPr>
                <w:rFonts w:eastAsia="Calibri"/>
                <w:sz w:val="18"/>
                <w:szCs w:val="18"/>
              </w:rPr>
            </w:pPr>
          </w:p>
          <w:p w14:paraId="76BEC59F" w14:textId="77777777" w:rsidR="00A15F73" w:rsidRPr="00821922" w:rsidRDefault="00A15F73" w:rsidP="00905B9A">
            <w:pPr>
              <w:jc w:val="both"/>
              <w:rPr>
                <w:rFonts w:eastAsia="Calibri"/>
                <w:sz w:val="18"/>
                <w:szCs w:val="18"/>
              </w:rPr>
            </w:pPr>
            <w:r w:rsidRPr="00821922">
              <w:rPr>
                <w:rFonts w:eastAsia="Calibri"/>
                <w:sz w:val="18"/>
                <w:szCs w:val="18"/>
              </w:rPr>
              <w:t>Ok</w:t>
            </w:r>
          </w:p>
          <w:p w14:paraId="0FB0621F" w14:textId="77777777" w:rsidR="00A15F73" w:rsidRPr="00821922" w:rsidRDefault="00A15F73" w:rsidP="00905B9A">
            <w:pPr>
              <w:jc w:val="both"/>
              <w:rPr>
                <w:rFonts w:eastAsia="Calibri"/>
                <w:sz w:val="18"/>
                <w:szCs w:val="18"/>
              </w:rPr>
            </w:pPr>
          </w:p>
          <w:p w14:paraId="7CB0F9C7" w14:textId="77777777" w:rsidR="00A15F73" w:rsidRPr="00821922" w:rsidRDefault="00A15F73" w:rsidP="00905B9A">
            <w:pPr>
              <w:jc w:val="both"/>
              <w:rPr>
                <w:rFonts w:eastAsia="Calibri"/>
                <w:sz w:val="18"/>
                <w:szCs w:val="18"/>
              </w:rPr>
            </w:pPr>
          </w:p>
          <w:p w14:paraId="2C6B422D" w14:textId="77777777" w:rsidR="00A15F73" w:rsidRPr="00821922" w:rsidRDefault="00A15F73" w:rsidP="00905B9A">
            <w:pPr>
              <w:jc w:val="both"/>
              <w:rPr>
                <w:rFonts w:eastAsia="Calibri"/>
                <w:sz w:val="18"/>
                <w:szCs w:val="18"/>
              </w:rPr>
            </w:pPr>
          </w:p>
          <w:p w14:paraId="29D68DFE" w14:textId="77777777" w:rsidR="00A15F73" w:rsidRPr="00821922" w:rsidRDefault="00A15F73" w:rsidP="00905B9A">
            <w:pPr>
              <w:jc w:val="both"/>
              <w:rPr>
                <w:rFonts w:eastAsia="Calibri"/>
                <w:sz w:val="18"/>
                <w:szCs w:val="18"/>
              </w:rPr>
            </w:pPr>
            <w:r w:rsidRPr="00821922">
              <w:rPr>
                <w:rFonts w:eastAsia="Calibri"/>
                <w:sz w:val="18"/>
                <w:szCs w:val="18"/>
              </w:rPr>
              <w:t>Ok</w:t>
            </w:r>
          </w:p>
        </w:tc>
        <w:tc>
          <w:tcPr>
            <w:tcW w:w="810" w:type="dxa"/>
            <w:shd w:val="clear" w:color="auto" w:fill="auto"/>
          </w:tcPr>
          <w:p w14:paraId="2712145A" w14:textId="77777777" w:rsidR="00A15F73" w:rsidRPr="00821922" w:rsidRDefault="00A15F73" w:rsidP="00905B9A">
            <w:pPr>
              <w:rPr>
                <w:rFonts w:eastAsia="Calibri"/>
                <w:sz w:val="18"/>
                <w:szCs w:val="18"/>
              </w:rPr>
            </w:pPr>
          </w:p>
        </w:tc>
      </w:tr>
    </w:tbl>
    <w:p w14:paraId="01AB5885" w14:textId="77777777" w:rsidR="00173C68" w:rsidRPr="00173C68" w:rsidRDefault="00173C68" w:rsidP="00173C68">
      <w:pPr>
        <w:pStyle w:val="BodyText"/>
        <w:spacing w:line="240" w:lineRule="auto"/>
        <w:ind w:left="648" w:hanging="648"/>
        <w:rPr>
          <w:sz w:val="20"/>
          <w:szCs w:val="20"/>
        </w:rPr>
      </w:pPr>
    </w:p>
    <w:p w14:paraId="5897D4AF" w14:textId="77777777" w:rsidR="00A15F73" w:rsidRDefault="00A15F73" w:rsidP="00A15F73">
      <w:pPr>
        <w:pStyle w:val="IEEEHeading1"/>
        <w:rPr>
          <w:lang w:val="en-US"/>
        </w:rPr>
      </w:pPr>
      <w:r>
        <w:rPr>
          <w:lang w:val="en-US"/>
        </w:rPr>
        <w:t>DISKUSI</w:t>
      </w:r>
    </w:p>
    <w:p w14:paraId="53C71A8F" w14:textId="77777777" w:rsidR="00A15F73" w:rsidRDefault="00A15F73" w:rsidP="00A15F73">
      <w:pPr>
        <w:pStyle w:val="IEEEParagraph"/>
        <w:ind w:firstLine="284"/>
        <w:rPr>
          <w:szCs w:val="20"/>
        </w:rPr>
      </w:pPr>
      <w:r w:rsidRPr="00821922">
        <w:rPr>
          <w:szCs w:val="20"/>
        </w:rPr>
        <w:t>Pada tahap diskusi ini</w:t>
      </w:r>
      <w:proofErr w:type="gramStart"/>
      <w:r w:rsidRPr="00821922">
        <w:rPr>
          <w:szCs w:val="20"/>
        </w:rPr>
        <w:t>,peneliti</w:t>
      </w:r>
      <w:proofErr w:type="gramEnd"/>
      <w:r w:rsidRPr="00821922">
        <w:rPr>
          <w:szCs w:val="20"/>
        </w:rPr>
        <w:t xml:space="preserve"> memberikan gambaran perbandingan antara sistem pendataan pengguna rumah sewa yang lama dengan sistem pendataan pengguna rumah sewa yang baru yang telah melewati tahapan perancangan,  implementasi, serta pengujian yang dirangkum dalam sebuah tabel perbandingan</w:t>
      </w:r>
      <w:r>
        <w:rPr>
          <w:szCs w:val="20"/>
        </w:rPr>
        <w:t>.</w:t>
      </w:r>
    </w:p>
    <w:p w14:paraId="1852C9C0" w14:textId="77777777" w:rsidR="00A15F73" w:rsidRPr="00821922" w:rsidRDefault="00A15F73" w:rsidP="00A15F73">
      <w:pPr>
        <w:pStyle w:val="inffigureCaption"/>
        <w:numPr>
          <w:ilvl w:val="0"/>
          <w:numId w:val="0"/>
        </w:numPr>
        <w:spacing w:before="240" w:after="120"/>
        <w:rPr>
          <w:rFonts w:ascii="Times New Roman" w:hAnsi="Times New Roman"/>
        </w:rPr>
      </w:pPr>
      <w:proofErr w:type="gramStart"/>
      <w:r w:rsidRPr="00821922">
        <w:rPr>
          <w:rFonts w:ascii="Times New Roman" w:hAnsi="Times New Roman"/>
        </w:rPr>
        <w:t>Tabel 2.</w:t>
      </w:r>
      <w:proofErr w:type="gramEnd"/>
      <w:r w:rsidRPr="00821922">
        <w:rPr>
          <w:rFonts w:ascii="Times New Roman" w:hAnsi="Times New Roman"/>
        </w:rPr>
        <w:t xml:space="preserve"> Perbandingan Sistem Lama </w:t>
      </w:r>
      <w:proofErr w:type="gramStart"/>
      <w:r w:rsidRPr="00821922">
        <w:rPr>
          <w:rFonts w:ascii="Times New Roman" w:hAnsi="Times New Roman"/>
        </w:rPr>
        <w:t>dan</w:t>
      </w:r>
      <w:proofErr w:type="gramEnd"/>
      <w:r w:rsidRPr="00821922">
        <w:rPr>
          <w:rFonts w:ascii="Times New Roman" w:hAnsi="Times New Roman"/>
        </w:rPr>
        <w:t xml:space="preserve"> Sistem Usulan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955"/>
        <w:gridCol w:w="2164"/>
      </w:tblGrid>
      <w:tr w:rsidR="00A15F73" w:rsidRPr="00821922" w14:paraId="56B17435" w14:textId="77777777" w:rsidTr="00A15F73">
        <w:trPr>
          <w:trHeight w:val="249"/>
          <w:jc w:val="center"/>
        </w:trPr>
        <w:tc>
          <w:tcPr>
            <w:tcW w:w="436" w:type="dxa"/>
            <w:shd w:val="clear" w:color="auto" w:fill="auto"/>
          </w:tcPr>
          <w:p w14:paraId="3B129082" w14:textId="77777777" w:rsidR="00A15F73" w:rsidRPr="00821922" w:rsidRDefault="00A15F73" w:rsidP="00905B9A">
            <w:pPr>
              <w:spacing w:before="60"/>
              <w:jc w:val="center"/>
              <w:rPr>
                <w:rFonts w:eastAsia="Calibri"/>
                <w:sz w:val="18"/>
                <w:szCs w:val="18"/>
              </w:rPr>
            </w:pPr>
            <w:r w:rsidRPr="00821922">
              <w:rPr>
                <w:rFonts w:eastAsia="Calibri"/>
                <w:sz w:val="18"/>
                <w:szCs w:val="18"/>
              </w:rPr>
              <w:t>No</w:t>
            </w:r>
          </w:p>
        </w:tc>
        <w:tc>
          <w:tcPr>
            <w:tcW w:w="1955" w:type="dxa"/>
            <w:shd w:val="clear" w:color="auto" w:fill="auto"/>
          </w:tcPr>
          <w:p w14:paraId="523EA930" w14:textId="77777777" w:rsidR="00A15F73" w:rsidRPr="00821922" w:rsidRDefault="00A15F73" w:rsidP="00905B9A">
            <w:pPr>
              <w:spacing w:before="60"/>
              <w:jc w:val="center"/>
              <w:rPr>
                <w:rFonts w:eastAsia="Calibri"/>
                <w:sz w:val="18"/>
                <w:szCs w:val="18"/>
              </w:rPr>
            </w:pPr>
            <w:r w:rsidRPr="00821922">
              <w:rPr>
                <w:rFonts w:eastAsia="Calibri"/>
                <w:sz w:val="18"/>
                <w:szCs w:val="18"/>
              </w:rPr>
              <w:t>Analisis Sistem Lama</w:t>
            </w:r>
          </w:p>
        </w:tc>
        <w:tc>
          <w:tcPr>
            <w:tcW w:w="2164" w:type="dxa"/>
            <w:shd w:val="clear" w:color="auto" w:fill="auto"/>
          </w:tcPr>
          <w:p w14:paraId="48ED67BC" w14:textId="77777777" w:rsidR="00A15F73" w:rsidRPr="00821922" w:rsidRDefault="00A15F73" w:rsidP="00905B9A">
            <w:pPr>
              <w:spacing w:before="60"/>
              <w:jc w:val="center"/>
              <w:rPr>
                <w:rFonts w:eastAsia="Calibri"/>
                <w:sz w:val="18"/>
                <w:szCs w:val="18"/>
              </w:rPr>
            </w:pPr>
            <w:r w:rsidRPr="00821922">
              <w:rPr>
                <w:rFonts w:eastAsia="Calibri"/>
                <w:sz w:val="18"/>
                <w:szCs w:val="18"/>
              </w:rPr>
              <w:t>Analisis Sistem yang baru (Usulan)</w:t>
            </w:r>
          </w:p>
        </w:tc>
      </w:tr>
      <w:tr w:rsidR="00A15F73" w:rsidRPr="00821922" w14:paraId="03982DB5" w14:textId="77777777" w:rsidTr="00A15F73">
        <w:trPr>
          <w:trHeight w:val="1688"/>
          <w:jc w:val="center"/>
        </w:trPr>
        <w:tc>
          <w:tcPr>
            <w:tcW w:w="436" w:type="dxa"/>
            <w:shd w:val="clear" w:color="auto" w:fill="auto"/>
          </w:tcPr>
          <w:p w14:paraId="70C3F815" w14:textId="77777777" w:rsidR="00A15F73" w:rsidRPr="00821922" w:rsidRDefault="00A15F73" w:rsidP="00905B9A">
            <w:pPr>
              <w:jc w:val="center"/>
              <w:rPr>
                <w:rFonts w:eastAsia="Calibri"/>
                <w:sz w:val="18"/>
                <w:szCs w:val="18"/>
              </w:rPr>
            </w:pPr>
            <w:r w:rsidRPr="00821922">
              <w:rPr>
                <w:rFonts w:eastAsia="Calibri"/>
                <w:sz w:val="18"/>
                <w:szCs w:val="18"/>
              </w:rPr>
              <w:t>1</w:t>
            </w:r>
          </w:p>
          <w:p w14:paraId="29112DE0" w14:textId="77777777" w:rsidR="00A15F73" w:rsidRPr="00821922" w:rsidRDefault="00A15F73" w:rsidP="00905B9A">
            <w:pPr>
              <w:jc w:val="center"/>
              <w:rPr>
                <w:rFonts w:eastAsia="Calibri"/>
                <w:sz w:val="18"/>
                <w:szCs w:val="18"/>
              </w:rPr>
            </w:pPr>
          </w:p>
          <w:p w14:paraId="1319A19A" w14:textId="77777777" w:rsidR="00A15F73" w:rsidRPr="00821922" w:rsidRDefault="00A15F73" w:rsidP="00905B9A">
            <w:pPr>
              <w:jc w:val="center"/>
              <w:rPr>
                <w:rFonts w:eastAsia="Calibri"/>
                <w:sz w:val="18"/>
                <w:szCs w:val="18"/>
              </w:rPr>
            </w:pPr>
          </w:p>
          <w:p w14:paraId="59593F66" w14:textId="77777777" w:rsidR="00A15F73" w:rsidRPr="00821922" w:rsidRDefault="00A15F73" w:rsidP="00905B9A">
            <w:pPr>
              <w:jc w:val="center"/>
              <w:rPr>
                <w:rFonts w:eastAsia="Calibri"/>
                <w:sz w:val="18"/>
                <w:szCs w:val="18"/>
              </w:rPr>
            </w:pPr>
          </w:p>
          <w:p w14:paraId="4FE21D92" w14:textId="77777777" w:rsidR="00A15F73" w:rsidRPr="00821922" w:rsidRDefault="00A15F73" w:rsidP="00905B9A">
            <w:pPr>
              <w:jc w:val="center"/>
              <w:rPr>
                <w:rFonts w:eastAsia="Calibri"/>
                <w:sz w:val="18"/>
                <w:szCs w:val="18"/>
              </w:rPr>
            </w:pPr>
          </w:p>
          <w:p w14:paraId="30954AFF" w14:textId="77777777" w:rsidR="00A15F73" w:rsidRDefault="00A15F73" w:rsidP="00905B9A">
            <w:pPr>
              <w:jc w:val="center"/>
              <w:rPr>
                <w:rFonts w:eastAsia="Calibri"/>
                <w:sz w:val="18"/>
                <w:szCs w:val="18"/>
              </w:rPr>
            </w:pPr>
          </w:p>
          <w:p w14:paraId="6A6AF41F" w14:textId="77777777" w:rsidR="00A15F73" w:rsidRPr="00821922" w:rsidRDefault="00A15F73" w:rsidP="00905B9A">
            <w:pPr>
              <w:jc w:val="center"/>
              <w:rPr>
                <w:rFonts w:eastAsia="Calibri"/>
                <w:sz w:val="18"/>
                <w:szCs w:val="18"/>
              </w:rPr>
            </w:pPr>
          </w:p>
          <w:p w14:paraId="24244126" w14:textId="77777777" w:rsidR="00A15F73" w:rsidRPr="00821922" w:rsidRDefault="00A15F73" w:rsidP="00905B9A">
            <w:pPr>
              <w:jc w:val="center"/>
              <w:rPr>
                <w:rFonts w:eastAsia="Calibri"/>
                <w:sz w:val="18"/>
                <w:szCs w:val="18"/>
              </w:rPr>
            </w:pPr>
          </w:p>
          <w:p w14:paraId="1DE41A43" w14:textId="77777777" w:rsidR="00A15F73" w:rsidRPr="00821922" w:rsidRDefault="00A15F73" w:rsidP="00905B9A">
            <w:pPr>
              <w:jc w:val="center"/>
              <w:rPr>
                <w:rFonts w:eastAsia="Calibri"/>
                <w:sz w:val="18"/>
                <w:szCs w:val="18"/>
              </w:rPr>
            </w:pPr>
            <w:r w:rsidRPr="00821922">
              <w:rPr>
                <w:rFonts w:eastAsia="Calibri"/>
                <w:sz w:val="18"/>
                <w:szCs w:val="18"/>
              </w:rPr>
              <w:t>2</w:t>
            </w:r>
          </w:p>
          <w:p w14:paraId="52D02C71" w14:textId="77777777" w:rsidR="00A15F73" w:rsidRPr="00821922" w:rsidRDefault="00A15F73" w:rsidP="00905B9A">
            <w:pPr>
              <w:jc w:val="center"/>
              <w:rPr>
                <w:rFonts w:eastAsia="Calibri"/>
                <w:sz w:val="18"/>
                <w:szCs w:val="18"/>
              </w:rPr>
            </w:pPr>
          </w:p>
          <w:p w14:paraId="1745DC6C" w14:textId="77777777" w:rsidR="00A15F73" w:rsidRPr="00821922" w:rsidRDefault="00A15F73" w:rsidP="00905B9A">
            <w:pPr>
              <w:jc w:val="center"/>
              <w:rPr>
                <w:rFonts w:eastAsia="Calibri"/>
                <w:sz w:val="18"/>
                <w:szCs w:val="18"/>
              </w:rPr>
            </w:pPr>
          </w:p>
          <w:p w14:paraId="6E25C7E4" w14:textId="77777777" w:rsidR="00A15F73" w:rsidRPr="00821922" w:rsidRDefault="00A15F73" w:rsidP="00905B9A">
            <w:pPr>
              <w:jc w:val="center"/>
              <w:rPr>
                <w:rFonts w:eastAsia="Calibri"/>
                <w:sz w:val="18"/>
                <w:szCs w:val="18"/>
              </w:rPr>
            </w:pPr>
          </w:p>
          <w:p w14:paraId="3A72598F" w14:textId="77777777" w:rsidR="00A15F73" w:rsidRDefault="00A15F73" w:rsidP="00905B9A">
            <w:pPr>
              <w:jc w:val="center"/>
              <w:rPr>
                <w:rFonts w:eastAsia="Calibri"/>
                <w:sz w:val="18"/>
                <w:szCs w:val="18"/>
              </w:rPr>
            </w:pPr>
          </w:p>
          <w:p w14:paraId="4FE293CC" w14:textId="77777777" w:rsidR="00A15F73" w:rsidRDefault="00A15F73" w:rsidP="00905B9A">
            <w:pPr>
              <w:jc w:val="center"/>
              <w:rPr>
                <w:rFonts w:eastAsia="Calibri"/>
                <w:sz w:val="18"/>
                <w:szCs w:val="18"/>
              </w:rPr>
            </w:pPr>
          </w:p>
          <w:p w14:paraId="424CD293" w14:textId="77777777" w:rsidR="00A15F73" w:rsidRDefault="00A15F73" w:rsidP="00905B9A">
            <w:pPr>
              <w:jc w:val="center"/>
              <w:rPr>
                <w:rFonts w:eastAsia="Calibri"/>
                <w:sz w:val="18"/>
                <w:szCs w:val="18"/>
              </w:rPr>
            </w:pPr>
          </w:p>
          <w:p w14:paraId="18372699" w14:textId="77777777" w:rsidR="00A15F73" w:rsidRPr="00821922" w:rsidRDefault="00A15F73" w:rsidP="00905B9A">
            <w:pPr>
              <w:jc w:val="center"/>
              <w:rPr>
                <w:rFonts w:eastAsia="Calibri"/>
                <w:sz w:val="18"/>
                <w:szCs w:val="18"/>
              </w:rPr>
            </w:pPr>
          </w:p>
          <w:p w14:paraId="16D08337" w14:textId="77777777" w:rsidR="00A15F73" w:rsidRPr="00821922" w:rsidRDefault="00A15F73" w:rsidP="00905B9A">
            <w:pPr>
              <w:jc w:val="center"/>
              <w:rPr>
                <w:rFonts w:eastAsia="Calibri"/>
                <w:sz w:val="18"/>
                <w:szCs w:val="18"/>
              </w:rPr>
            </w:pPr>
          </w:p>
          <w:p w14:paraId="5846A155" w14:textId="77777777" w:rsidR="00A15F73" w:rsidRPr="00821922" w:rsidRDefault="00A15F73" w:rsidP="00905B9A">
            <w:pPr>
              <w:jc w:val="center"/>
              <w:rPr>
                <w:rFonts w:eastAsia="Calibri"/>
                <w:sz w:val="18"/>
                <w:szCs w:val="18"/>
              </w:rPr>
            </w:pPr>
            <w:r w:rsidRPr="00821922">
              <w:rPr>
                <w:rFonts w:eastAsia="Calibri"/>
                <w:sz w:val="18"/>
                <w:szCs w:val="18"/>
              </w:rPr>
              <w:t>3</w:t>
            </w:r>
          </w:p>
          <w:p w14:paraId="28A8173E" w14:textId="77777777" w:rsidR="00A15F73" w:rsidRPr="00821922" w:rsidRDefault="00A15F73" w:rsidP="00905B9A">
            <w:pPr>
              <w:jc w:val="center"/>
              <w:rPr>
                <w:rFonts w:eastAsia="Calibri"/>
                <w:sz w:val="18"/>
                <w:szCs w:val="18"/>
              </w:rPr>
            </w:pPr>
          </w:p>
          <w:p w14:paraId="53906570" w14:textId="77777777" w:rsidR="00A15F73" w:rsidRDefault="00A15F73" w:rsidP="00905B9A">
            <w:pPr>
              <w:jc w:val="center"/>
              <w:rPr>
                <w:rFonts w:eastAsia="Calibri"/>
                <w:sz w:val="18"/>
                <w:szCs w:val="18"/>
              </w:rPr>
            </w:pPr>
          </w:p>
          <w:p w14:paraId="65905134" w14:textId="77777777" w:rsidR="00A15F73" w:rsidRPr="00821922" w:rsidRDefault="00A15F73" w:rsidP="00905B9A">
            <w:pPr>
              <w:jc w:val="center"/>
              <w:rPr>
                <w:rFonts w:eastAsia="Calibri"/>
                <w:sz w:val="18"/>
                <w:szCs w:val="18"/>
              </w:rPr>
            </w:pPr>
          </w:p>
          <w:p w14:paraId="6C8817B9" w14:textId="77777777" w:rsidR="00A15F73" w:rsidRPr="00821922" w:rsidRDefault="00A15F73" w:rsidP="00905B9A">
            <w:pPr>
              <w:jc w:val="center"/>
              <w:rPr>
                <w:rFonts w:eastAsia="Calibri"/>
                <w:sz w:val="18"/>
                <w:szCs w:val="18"/>
              </w:rPr>
            </w:pPr>
          </w:p>
          <w:p w14:paraId="3C02FA43" w14:textId="77777777" w:rsidR="00A15F73" w:rsidRPr="00821922" w:rsidRDefault="00A15F73" w:rsidP="00905B9A">
            <w:pPr>
              <w:jc w:val="center"/>
              <w:rPr>
                <w:rFonts w:eastAsia="Calibri"/>
                <w:sz w:val="18"/>
                <w:szCs w:val="18"/>
              </w:rPr>
            </w:pPr>
          </w:p>
          <w:p w14:paraId="59479EF3" w14:textId="77777777" w:rsidR="00A15F73" w:rsidRPr="00821922" w:rsidRDefault="00A15F73" w:rsidP="00905B9A">
            <w:pPr>
              <w:jc w:val="center"/>
              <w:rPr>
                <w:rFonts w:eastAsia="Calibri"/>
                <w:sz w:val="18"/>
                <w:szCs w:val="18"/>
              </w:rPr>
            </w:pPr>
            <w:r w:rsidRPr="00821922">
              <w:rPr>
                <w:rFonts w:eastAsia="Calibri"/>
                <w:sz w:val="18"/>
                <w:szCs w:val="18"/>
              </w:rPr>
              <w:t>4</w:t>
            </w:r>
          </w:p>
          <w:p w14:paraId="2BA9BC7A" w14:textId="77777777" w:rsidR="00A15F73" w:rsidRPr="00821922" w:rsidRDefault="00A15F73" w:rsidP="00905B9A">
            <w:pPr>
              <w:jc w:val="center"/>
              <w:rPr>
                <w:rFonts w:eastAsia="Calibri"/>
                <w:sz w:val="18"/>
                <w:szCs w:val="18"/>
              </w:rPr>
            </w:pPr>
          </w:p>
          <w:p w14:paraId="29B052E3" w14:textId="77777777" w:rsidR="00A15F73" w:rsidRPr="00821922" w:rsidRDefault="00A15F73" w:rsidP="00905B9A">
            <w:pPr>
              <w:jc w:val="center"/>
              <w:rPr>
                <w:rFonts w:eastAsia="Calibri"/>
                <w:sz w:val="18"/>
                <w:szCs w:val="18"/>
              </w:rPr>
            </w:pPr>
          </w:p>
          <w:p w14:paraId="6C689BA3" w14:textId="77777777" w:rsidR="00A15F73" w:rsidRPr="00821922" w:rsidRDefault="00A15F73" w:rsidP="00905B9A">
            <w:pPr>
              <w:jc w:val="center"/>
              <w:rPr>
                <w:rFonts w:eastAsia="Calibri"/>
                <w:sz w:val="18"/>
                <w:szCs w:val="18"/>
              </w:rPr>
            </w:pPr>
          </w:p>
          <w:p w14:paraId="0427BFDE" w14:textId="77777777" w:rsidR="00A15F73" w:rsidRPr="00821922" w:rsidRDefault="00A15F73" w:rsidP="00905B9A">
            <w:pPr>
              <w:jc w:val="center"/>
              <w:rPr>
                <w:rFonts w:eastAsia="Calibri"/>
                <w:sz w:val="18"/>
                <w:szCs w:val="18"/>
              </w:rPr>
            </w:pPr>
          </w:p>
          <w:p w14:paraId="03F860AC" w14:textId="77777777" w:rsidR="00A15F73" w:rsidRPr="00821922" w:rsidRDefault="00A15F73" w:rsidP="00905B9A">
            <w:pPr>
              <w:jc w:val="center"/>
              <w:rPr>
                <w:rFonts w:eastAsia="Calibri"/>
                <w:sz w:val="18"/>
                <w:szCs w:val="18"/>
              </w:rPr>
            </w:pPr>
          </w:p>
          <w:p w14:paraId="6AA162B9" w14:textId="77777777" w:rsidR="00A15F73" w:rsidRPr="00821922" w:rsidRDefault="00A15F73" w:rsidP="00905B9A">
            <w:pPr>
              <w:jc w:val="center"/>
              <w:rPr>
                <w:rFonts w:eastAsia="Calibri"/>
                <w:sz w:val="18"/>
                <w:szCs w:val="18"/>
              </w:rPr>
            </w:pPr>
          </w:p>
          <w:p w14:paraId="4C5554E8" w14:textId="77777777" w:rsidR="00A15F73" w:rsidRPr="00821922" w:rsidRDefault="00A15F73" w:rsidP="00905B9A">
            <w:pPr>
              <w:jc w:val="center"/>
              <w:rPr>
                <w:rFonts w:eastAsia="Calibri"/>
                <w:sz w:val="18"/>
                <w:szCs w:val="18"/>
              </w:rPr>
            </w:pPr>
          </w:p>
          <w:p w14:paraId="00A7323C" w14:textId="77777777" w:rsidR="00A15F73" w:rsidRDefault="00A15F73" w:rsidP="00905B9A">
            <w:pPr>
              <w:jc w:val="center"/>
              <w:rPr>
                <w:rFonts w:eastAsia="Calibri"/>
                <w:sz w:val="18"/>
                <w:szCs w:val="18"/>
              </w:rPr>
            </w:pPr>
          </w:p>
          <w:p w14:paraId="293ED521" w14:textId="77777777" w:rsidR="00A15F73" w:rsidRDefault="00A15F73" w:rsidP="00905B9A">
            <w:pPr>
              <w:jc w:val="center"/>
              <w:rPr>
                <w:rFonts w:eastAsia="Calibri"/>
                <w:sz w:val="18"/>
                <w:szCs w:val="18"/>
              </w:rPr>
            </w:pPr>
          </w:p>
          <w:p w14:paraId="6A8328B5" w14:textId="77777777" w:rsidR="00A15F73" w:rsidRDefault="00A15F73" w:rsidP="00905B9A">
            <w:pPr>
              <w:jc w:val="center"/>
              <w:rPr>
                <w:rFonts w:eastAsia="Calibri"/>
                <w:sz w:val="18"/>
                <w:szCs w:val="18"/>
              </w:rPr>
            </w:pPr>
          </w:p>
          <w:p w14:paraId="44BD854D" w14:textId="77777777" w:rsidR="00A15F73" w:rsidRPr="00821922" w:rsidRDefault="00A15F73" w:rsidP="00905B9A">
            <w:pPr>
              <w:jc w:val="center"/>
              <w:rPr>
                <w:rFonts w:eastAsia="Calibri"/>
                <w:sz w:val="18"/>
                <w:szCs w:val="18"/>
              </w:rPr>
            </w:pPr>
          </w:p>
          <w:p w14:paraId="35AFBF87" w14:textId="77777777" w:rsidR="00A15F73" w:rsidRPr="00821922" w:rsidRDefault="00A15F73" w:rsidP="00905B9A">
            <w:pPr>
              <w:jc w:val="center"/>
              <w:rPr>
                <w:rFonts w:eastAsia="Calibri"/>
                <w:sz w:val="18"/>
                <w:szCs w:val="18"/>
              </w:rPr>
            </w:pPr>
          </w:p>
          <w:p w14:paraId="32536EBE" w14:textId="77777777" w:rsidR="00A15F73" w:rsidRPr="00821922" w:rsidRDefault="00A15F73" w:rsidP="00905B9A">
            <w:pPr>
              <w:jc w:val="center"/>
              <w:rPr>
                <w:rFonts w:eastAsia="Calibri"/>
                <w:sz w:val="18"/>
                <w:szCs w:val="18"/>
              </w:rPr>
            </w:pPr>
            <w:r w:rsidRPr="00821922">
              <w:rPr>
                <w:rFonts w:eastAsia="Calibri"/>
                <w:sz w:val="18"/>
                <w:szCs w:val="18"/>
              </w:rPr>
              <w:t>5</w:t>
            </w:r>
          </w:p>
          <w:p w14:paraId="45CC3A8D" w14:textId="77777777" w:rsidR="00A15F73" w:rsidRPr="00821922" w:rsidRDefault="00A15F73" w:rsidP="00905B9A">
            <w:pPr>
              <w:jc w:val="center"/>
              <w:rPr>
                <w:rFonts w:eastAsia="Calibri"/>
                <w:sz w:val="18"/>
                <w:szCs w:val="18"/>
              </w:rPr>
            </w:pPr>
          </w:p>
          <w:p w14:paraId="46EF10A8" w14:textId="77777777" w:rsidR="00A15F73" w:rsidRPr="00821922" w:rsidRDefault="00A15F73" w:rsidP="00905B9A">
            <w:pPr>
              <w:jc w:val="center"/>
              <w:rPr>
                <w:rFonts w:eastAsia="Calibri"/>
                <w:sz w:val="18"/>
                <w:szCs w:val="18"/>
              </w:rPr>
            </w:pPr>
          </w:p>
          <w:p w14:paraId="5C5EEA46" w14:textId="77777777" w:rsidR="00A15F73" w:rsidRPr="00821922" w:rsidRDefault="00A15F73" w:rsidP="00905B9A">
            <w:pPr>
              <w:jc w:val="center"/>
              <w:rPr>
                <w:rFonts w:eastAsia="Calibri"/>
                <w:sz w:val="18"/>
                <w:szCs w:val="18"/>
              </w:rPr>
            </w:pPr>
          </w:p>
          <w:p w14:paraId="404E7930" w14:textId="77777777" w:rsidR="00A15F73" w:rsidRPr="00821922" w:rsidRDefault="00A15F73" w:rsidP="00905B9A">
            <w:pPr>
              <w:jc w:val="center"/>
              <w:rPr>
                <w:rFonts w:eastAsia="Calibri"/>
                <w:sz w:val="18"/>
                <w:szCs w:val="18"/>
              </w:rPr>
            </w:pPr>
          </w:p>
          <w:p w14:paraId="1D8C06A6" w14:textId="77777777" w:rsidR="00A15F73" w:rsidRPr="00821922" w:rsidRDefault="00A15F73" w:rsidP="00905B9A">
            <w:pPr>
              <w:jc w:val="center"/>
              <w:rPr>
                <w:rFonts w:eastAsia="Calibri"/>
                <w:sz w:val="18"/>
                <w:szCs w:val="18"/>
              </w:rPr>
            </w:pPr>
          </w:p>
          <w:p w14:paraId="1FE7CA79" w14:textId="77777777" w:rsidR="00A15F73" w:rsidRPr="00821922" w:rsidRDefault="00A15F73" w:rsidP="00905B9A">
            <w:pPr>
              <w:jc w:val="center"/>
              <w:rPr>
                <w:rFonts w:eastAsia="Calibri"/>
                <w:sz w:val="18"/>
                <w:szCs w:val="18"/>
              </w:rPr>
            </w:pPr>
          </w:p>
          <w:p w14:paraId="1A4F5854" w14:textId="77777777" w:rsidR="00A15F73" w:rsidRDefault="00A15F73" w:rsidP="00905B9A">
            <w:pPr>
              <w:jc w:val="center"/>
              <w:rPr>
                <w:rFonts w:eastAsia="Calibri"/>
                <w:sz w:val="18"/>
                <w:szCs w:val="18"/>
              </w:rPr>
            </w:pPr>
          </w:p>
          <w:p w14:paraId="70FC5638" w14:textId="77777777" w:rsidR="00A15F73" w:rsidRDefault="00A15F73" w:rsidP="00905B9A">
            <w:pPr>
              <w:jc w:val="center"/>
              <w:rPr>
                <w:rFonts w:eastAsia="Calibri"/>
                <w:sz w:val="18"/>
                <w:szCs w:val="18"/>
              </w:rPr>
            </w:pPr>
          </w:p>
          <w:p w14:paraId="1B849C08" w14:textId="77777777" w:rsidR="00A15F73" w:rsidRPr="00821922" w:rsidRDefault="00A15F73" w:rsidP="00905B9A">
            <w:pPr>
              <w:rPr>
                <w:rFonts w:eastAsia="Calibri"/>
                <w:sz w:val="18"/>
                <w:szCs w:val="18"/>
              </w:rPr>
            </w:pPr>
          </w:p>
          <w:p w14:paraId="496291C8" w14:textId="77777777" w:rsidR="00A15F73" w:rsidRPr="00821922" w:rsidRDefault="00A15F73" w:rsidP="00905B9A">
            <w:pPr>
              <w:jc w:val="center"/>
              <w:rPr>
                <w:rFonts w:eastAsia="Calibri"/>
                <w:sz w:val="18"/>
                <w:szCs w:val="18"/>
              </w:rPr>
            </w:pPr>
          </w:p>
          <w:p w14:paraId="657F8C4E" w14:textId="77777777" w:rsidR="00A15F73" w:rsidRPr="00821922" w:rsidRDefault="00A15F73" w:rsidP="00905B9A">
            <w:pPr>
              <w:jc w:val="center"/>
              <w:rPr>
                <w:rFonts w:eastAsia="Calibri"/>
                <w:sz w:val="18"/>
                <w:szCs w:val="18"/>
              </w:rPr>
            </w:pPr>
            <w:r w:rsidRPr="00821922">
              <w:rPr>
                <w:rFonts w:eastAsia="Calibri"/>
                <w:sz w:val="18"/>
                <w:szCs w:val="18"/>
              </w:rPr>
              <w:t>6</w:t>
            </w:r>
          </w:p>
          <w:p w14:paraId="693686B1" w14:textId="77777777" w:rsidR="00A15F73" w:rsidRPr="00821922" w:rsidRDefault="00A15F73" w:rsidP="00905B9A">
            <w:pPr>
              <w:jc w:val="center"/>
              <w:rPr>
                <w:rFonts w:eastAsia="Calibri"/>
                <w:sz w:val="18"/>
                <w:szCs w:val="18"/>
              </w:rPr>
            </w:pPr>
          </w:p>
          <w:p w14:paraId="6BDA25E4" w14:textId="77777777" w:rsidR="00A15F73" w:rsidRPr="00821922" w:rsidRDefault="00A15F73" w:rsidP="00905B9A">
            <w:pPr>
              <w:jc w:val="center"/>
              <w:rPr>
                <w:rFonts w:eastAsia="Calibri"/>
                <w:sz w:val="18"/>
                <w:szCs w:val="18"/>
              </w:rPr>
            </w:pPr>
          </w:p>
          <w:p w14:paraId="2AEC83C1" w14:textId="77777777" w:rsidR="00A15F73" w:rsidRPr="00821922" w:rsidRDefault="00A15F73" w:rsidP="00905B9A">
            <w:pPr>
              <w:jc w:val="center"/>
              <w:rPr>
                <w:rFonts w:eastAsia="Calibri"/>
                <w:sz w:val="18"/>
                <w:szCs w:val="18"/>
              </w:rPr>
            </w:pPr>
          </w:p>
          <w:p w14:paraId="4E875A8E" w14:textId="77777777" w:rsidR="00A15F73" w:rsidRPr="00821922" w:rsidRDefault="00A15F73" w:rsidP="00905B9A">
            <w:pPr>
              <w:jc w:val="center"/>
              <w:rPr>
                <w:rFonts w:eastAsia="Calibri"/>
                <w:sz w:val="18"/>
                <w:szCs w:val="18"/>
              </w:rPr>
            </w:pPr>
          </w:p>
          <w:p w14:paraId="39A9D274" w14:textId="77777777" w:rsidR="00A15F73" w:rsidRPr="00821922" w:rsidRDefault="00A15F73" w:rsidP="00905B9A">
            <w:pPr>
              <w:jc w:val="center"/>
              <w:rPr>
                <w:rFonts w:eastAsia="Calibri"/>
                <w:sz w:val="18"/>
                <w:szCs w:val="18"/>
              </w:rPr>
            </w:pPr>
          </w:p>
          <w:p w14:paraId="42FB6FF3" w14:textId="77777777" w:rsidR="00A15F73" w:rsidRDefault="00A15F73" w:rsidP="00905B9A">
            <w:pPr>
              <w:jc w:val="center"/>
              <w:rPr>
                <w:rFonts w:eastAsia="Calibri"/>
                <w:sz w:val="18"/>
                <w:szCs w:val="18"/>
              </w:rPr>
            </w:pPr>
          </w:p>
          <w:p w14:paraId="4302A5E1" w14:textId="77777777" w:rsidR="00A15F73" w:rsidRDefault="00A15F73" w:rsidP="00905B9A">
            <w:pPr>
              <w:jc w:val="center"/>
              <w:rPr>
                <w:rFonts w:eastAsia="Calibri"/>
                <w:sz w:val="18"/>
                <w:szCs w:val="18"/>
              </w:rPr>
            </w:pPr>
          </w:p>
          <w:p w14:paraId="57A27218" w14:textId="77777777" w:rsidR="00A15F73" w:rsidRPr="00821922" w:rsidRDefault="00A15F73" w:rsidP="00905B9A">
            <w:pPr>
              <w:jc w:val="center"/>
              <w:rPr>
                <w:rFonts w:eastAsia="Calibri"/>
                <w:sz w:val="18"/>
                <w:szCs w:val="18"/>
              </w:rPr>
            </w:pPr>
          </w:p>
          <w:p w14:paraId="0DFFD5E4" w14:textId="77777777" w:rsidR="00A15F73" w:rsidRPr="00821922" w:rsidRDefault="00A15F73" w:rsidP="00905B9A">
            <w:pPr>
              <w:jc w:val="center"/>
              <w:rPr>
                <w:rFonts w:eastAsia="Calibri"/>
                <w:sz w:val="18"/>
                <w:szCs w:val="18"/>
              </w:rPr>
            </w:pPr>
          </w:p>
          <w:p w14:paraId="2ABD5722" w14:textId="77777777" w:rsidR="00A15F73" w:rsidRPr="00821922" w:rsidRDefault="00A15F73" w:rsidP="00905B9A">
            <w:pPr>
              <w:jc w:val="center"/>
              <w:rPr>
                <w:rFonts w:eastAsia="Calibri"/>
                <w:sz w:val="18"/>
                <w:szCs w:val="18"/>
              </w:rPr>
            </w:pPr>
            <w:r w:rsidRPr="00821922">
              <w:rPr>
                <w:rFonts w:eastAsia="Calibri"/>
                <w:sz w:val="18"/>
                <w:szCs w:val="18"/>
              </w:rPr>
              <w:t>7</w:t>
            </w:r>
          </w:p>
        </w:tc>
        <w:tc>
          <w:tcPr>
            <w:tcW w:w="1955" w:type="dxa"/>
            <w:shd w:val="clear" w:color="auto" w:fill="auto"/>
          </w:tcPr>
          <w:p w14:paraId="3CC47BE2" w14:textId="77777777" w:rsidR="00A15F73" w:rsidRPr="00821922" w:rsidRDefault="00A15F73" w:rsidP="00905B9A">
            <w:pPr>
              <w:jc w:val="both"/>
              <w:rPr>
                <w:rFonts w:eastAsia="Calibri"/>
                <w:sz w:val="18"/>
                <w:szCs w:val="18"/>
              </w:rPr>
            </w:pPr>
            <w:r w:rsidRPr="00821922">
              <w:rPr>
                <w:rFonts w:eastAsia="Calibri"/>
                <w:sz w:val="18"/>
                <w:szCs w:val="18"/>
              </w:rPr>
              <w:t xml:space="preserve">Pendataan pembayaran pengguna rumah serta data total </w:t>
            </w:r>
            <w:proofErr w:type="gramStart"/>
            <w:r w:rsidRPr="00821922">
              <w:rPr>
                <w:rFonts w:eastAsia="Calibri"/>
                <w:sz w:val="18"/>
                <w:szCs w:val="18"/>
              </w:rPr>
              <w:t>rumah  sewa</w:t>
            </w:r>
            <w:proofErr w:type="gramEnd"/>
            <w:r w:rsidRPr="00821922">
              <w:rPr>
                <w:rFonts w:eastAsia="Calibri"/>
                <w:sz w:val="18"/>
                <w:szCs w:val="18"/>
              </w:rPr>
              <w:t xml:space="preserve"> menggunakan buku catatan.</w:t>
            </w:r>
          </w:p>
          <w:p w14:paraId="58D16059" w14:textId="77777777" w:rsidR="00A15F73" w:rsidRDefault="00A15F73" w:rsidP="00905B9A">
            <w:pPr>
              <w:jc w:val="both"/>
              <w:rPr>
                <w:rFonts w:eastAsia="Calibri"/>
                <w:sz w:val="18"/>
                <w:szCs w:val="18"/>
              </w:rPr>
            </w:pPr>
          </w:p>
          <w:p w14:paraId="736A089A" w14:textId="77777777" w:rsidR="00A15F73" w:rsidRPr="00821922" w:rsidRDefault="00A15F73" w:rsidP="00905B9A">
            <w:pPr>
              <w:jc w:val="both"/>
              <w:rPr>
                <w:rFonts w:eastAsia="Calibri"/>
                <w:sz w:val="18"/>
                <w:szCs w:val="18"/>
              </w:rPr>
            </w:pPr>
          </w:p>
          <w:p w14:paraId="45D8E6B8" w14:textId="77777777" w:rsidR="00A15F73" w:rsidRPr="00821922" w:rsidRDefault="00A15F73" w:rsidP="00905B9A">
            <w:pPr>
              <w:jc w:val="both"/>
              <w:rPr>
                <w:rFonts w:eastAsia="Calibri"/>
                <w:sz w:val="18"/>
                <w:szCs w:val="18"/>
              </w:rPr>
            </w:pPr>
          </w:p>
          <w:p w14:paraId="2D17F48A" w14:textId="77777777" w:rsidR="00A15F73" w:rsidRPr="00821922" w:rsidRDefault="00A15F73" w:rsidP="00905B9A">
            <w:pPr>
              <w:jc w:val="both"/>
              <w:rPr>
                <w:rFonts w:eastAsia="Calibri"/>
                <w:sz w:val="18"/>
                <w:szCs w:val="18"/>
              </w:rPr>
            </w:pPr>
            <w:r w:rsidRPr="00821922">
              <w:rPr>
                <w:rFonts w:eastAsia="Calibri"/>
                <w:sz w:val="18"/>
                <w:szCs w:val="18"/>
              </w:rPr>
              <w:t xml:space="preserve">Member mendapatkan </w:t>
            </w:r>
            <w:proofErr w:type="gramStart"/>
            <w:r w:rsidRPr="00821922">
              <w:rPr>
                <w:rFonts w:eastAsia="Calibri"/>
                <w:sz w:val="18"/>
                <w:szCs w:val="18"/>
              </w:rPr>
              <w:t>infromasi  laporan</w:t>
            </w:r>
            <w:proofErr w:type="gramEnd"/>
            <w:r w:rsidRPr="00821922">
              <w:rPr>
                <w:rFonts w:eastAsia="Calibri"/>
                <w:sz w:val="18"/>
                <w:szCs w:val="18"/>
              </w:rPr>
              <w:t xml:space="preserve"> pembayaran rumah sewa yang dihuni dengan menghubungi pemilik rumah sewa.</w:t>
            </w:r>
          </w:p>
          <w:p w14:paraId="0B0D27DB" w14:textId="77777777" w:rsidR="00A15F73" w:rsidRDefault="00A15F73" w:rsidP="00905B9A">
            <w:pPr>
              <w:jc w:val="both"/>
              <w:rPr>
                <w:rFonts w:eastAsia="Calibri"/>
                <w:sz w:val="18"/>
                <w:szCs w:val="18"/>
              </w:rPr>
            </w:pPr>
          </w:p>
          <w:p w14:paraId="12BEA83F" w14:textId="77777777" w:rsidR="00A15F73" w:rsidRDefault="00A15F73" w:rsidP="00905B9A">
            <w:pPr>
              <w:jc w:val="both"/>
              <w:rPr>
                <w:rFonts w:eastAsia="Calibri"/>
                <w:sz w:val="18"/>
                <w:szCs w:val="18"/>
              </w:rPr>
            </w:pPr>
          </w:p>
          <w:p w14:paraId="37492864" w14:textId="77777777" w:rsidR="00A15F73" w:rsidRPr="00821922" w:rsidRDefault="00A15F73" w:rsidP="00905B9A">
            <w:pPr>
              <w:jc w:val="both"/>
              <w:rPr>
                <w:rFonts w:eastAsia="Calibri"/>
                <w:sz w:val="18"/>
                <w:szCs w:val="18"/>
              </w:rPr>
            </w:pPr>
          </w:p>
          <w:p w14:paraId="0C9F6451" w14:textId="77777777" w:rsidR="00A15F73" w:rsidRPr="00821922" w:rsidRDefault="00A15F73" w:rsidP="00905B9A">
            <w:pPr>
              <w:jc w:val="both"/>
              <w:rPr>
                <w:rFonts w:eastAsia="Calibri"/>
                <w:sz w:val="18"/>
                <w:szCs w:val="18"/>
              </w:rPr>
            </w:pPr>
            <w:r w:rsidRPr="00821922">
              <w:rPr>
                <w:rFonts w:eastAsia="Calibri"/>
                <w:sz w:val="18"/>
                <w:szCs w:val="18"/>
              </w:rPr>
              <w:t>Pemilik rumah sewa mencari informasi pengguna rumah sewa dengan membuka buku catatan.</w:t>
            </w:r>
          </w:p>
          <w:p w14:paraId="59D81EB0" w14:textId="77777777" w:rsidR="00A15F73" w:rsidRPr="00821922" w:rsidRDefault="00A15F73" w:rsidP="00905B9A">
            <w:pPr>
              <w:jc w:val="both"/>
              <w:rPr>
                <w:rFonts w:eastAsia="Calibri"/>
                <w:sz w:val="18"/>
                <w:szCs w:val="18"/>
              </w:rPr>
            </w:pPr>
          </w:p>
          <w:p w14:paraId="531E26AB" w14:textId="77777777" w:rsidR="00A15F73" w:rsidRPr="00821922" w:rsidRDefault="00A15F73" w:rsidP="00905B9A">
            <w:pPr>
              <w:jc w:val="both"/>
              <w:rPr>
                <w:rFonts w:eastAsia="Calibri"/>
                <w:sz w:val="18"/>
                <w:szCs w:val="18"/>
              </w:rPr>
            </w:pPr>
            <w:r w:rsidRPr="00821922">
              <w:rPr>
                <w:rFonts w:eastAsia="Calibri"/>
                <w:sz w:val="18"/>
                <w:szCs w:val="18"/>
              </w:rPr>
              <w:t>Pengunjung mendapatkan informasi rumah sewa sobathuni yang kosong dengan menghubungi pemilik rumah sewa.</w:t>
            </w:r>
          </w:p>
          <w:p w14:paraId="46BE5B11" w14:textId="77777777" w:rsidR="00A15F73" w:rsidRPr="00821922" w:rsidRDefault="00A15F73" w:rsidP="00905B9A">
            <w:pPr>
              <w:jc w:val="both"/>
              <w:rPr>
                <w:rFonts w:eastAsia="Calibri"/>
                <w:sz w:val="18"/>
                <w:szCs w:val="18"/>
              </w:rPr>
            </w:pPr>
          </w:p>
          <w:p w14:paraId="0FB87910" w14:textId="77777777" w:rsidR="00A15F73" w:rsidRPr="00821922" w:rsidRDefault="00A15F73" w:rsidP="00905B9A">
            <w:pPr>
              <w:jc w:val="both"/>
              <w:rPr>
                <w:rFonts w:eastAsia="Calibri"/>
                <w:sz w:val="18"/>
                <w:szCs w:val="18"/>
              </w:rPr>
            </w:pPr>
          </w:p>
          <w:p w14:paraId="33092524" w14:textId="77777777" w:rsidR="00A15F73" w:rsidRDefault="00A15F73" w:rsidP="00905B9A">
            <w:pPr>
              <w:jc w:val="both"/>
              <w:rPr>
                <w:rFonts w:eastAsia="Calibri"/>
                <w:sz w:val="18"/>
                <w:szCs w:val="18"/>
              </w:rPr>
            </w:pPr>
          </w:p>
          <w:p w14:paraId="00E2B71D" w14:textId="77777777" w:rsidR="00A15F73" w:rsidRDefault="00A15F73" w:rsidP="00905B9A">
            <w:pPr>
              <w:jc w:val="both"/>
              <w:rPr>
                <w:rFonts w:eastAsia="Calibri"/>
                <w:sz w:val="18"/>
                <w:szCs w:val="18"/>
              </w:rPr>
            </w:pPr>
          </w:p>
          <w:p w14:paraId="14978FA1" w14:textId="77777777" w:rsidR="00A15F73" w:rsidRPr="00821922" w:rsidRDefault="00A15F73" w:rsidP="00905B9A">
            <w:pPr>
              <w:jc w:val="both"/>
              <w:rPr>
                <w:rFonts w:eastAsia="Calibri"/>
                <w:sz w:val="18"/>
                <w:szCs w:val="18"/>
              </w:rPr>
            </w:pPr>
          </w:p>
          <w:p w14:paraId="156DE0E5" w14:textId="77777777" w:rsidR="00A15F73" w:rsidRPr="00821922" w:rsidRDefault="00A15F73" w:rsidP="00905B9A">
            <w:pPr>
              <w:jc w:val="both"/>
              <w:rPr>
                <w:rFonts w:eastAsia="Calibri"/>
                <w:sz w:val="18"/>
                <w:szCs w:val="18"/>
              </w:rPr>
            </w:pPr>
          </w:p>
          <w:p w14:paraId="33596228" w14:textId="77777777" w:rsidR="00A15F73" w:rsidRPr="00821922" w:rsidRDefault="00A15F73" w:rsidP="00905B9A">
            <w:pPr>
              <w:jc w:val="both"/>
              <w:rPr>
                <w:rFonts w:eastAsia="Calibri"/>
                <w:sz w:val="18"/>
                <w:szCs w:val="18"/>
              </w:rPr>
            </w:pPr>
          </w:p>
          <w:p w14:paraId="07177A21" w14:textId="77777777" w:rsidR="00A15F73" w:rsidRPr="00821922" w:rsidRDefault="00A15F73" w:rsidP="00905B9A">
            <w:pPr>
              <w:jc w:val="both"/>
              <w:rPr>
                <w:rFonts w:eastAsia="Calibri"/>
                <w:sz w:val="18"/>
                <w:szCs w:val="18"/>
              </w:rPr>
            </w:pPr>
            <w:r w:rsidRPr="00821922">
              <w:rPr>
                <w:rFonts w:eastAsia="Calibri"/>
                <w:sz w:val="18"/>
                <w:szCs w:val="18"/>
              </w:rPr>
              <w:t>Pemilik rumah sewa memberikan informasi terkait rumah sewa speerti kenaikan harga sewa dan sebagainya dengan mengirim pesan satu persatu ke pengguna rumah sewa.</w:t>
            </w:r>
          </w:p>
          <w:p w14:paraId="2AB4FACD" w14:textId="77777777" w:rsidR="00A15F73" w:rsidRDefault="00A15F73" w:rsidP="00905B9A">
            <w:pPr>
              <w:jc w:val="both"/>
              <w:rPr>
                <w:rFonts w:eastAsia="Calibri"/>
                <w:sz w:val="18"/>
                <w:szCs w:val="18"/>
              </w:rPr>
            </w:pPr>
          </w:p>
          <w:p w14:paraId="7C064C25" w14:textId="77777777" w:rsidR="00A15F73" w:rsidRPr="00821922" w:rsidRDefault="00A15F73" w:rsidP="00905B9A">
            <w:pPr>
              <w:jc w:val="both"/>
              <w:rPr>
                <w:rFonts w:eastAsia="Calibri"/>
                <w:sz w:val="18"/>
                <w:szCs w:val="18"/>
              </w:rPr>
            </w:pPr>
          </w:p>
          <w:p w14:paraId="18A41C72" w14:textId="77777777" w:rsidR="00A15F73" w:rsidRPr="00821922" w:rsidRDefault="00A15F73" w:rsidP="00905B9A">
            <w:pPr>
              <w:jc w:val="both"/>
              <w:rPr>
                <w:rFonts w:eastAsia="Calibri"/>
                <w:sz w:val="18"/>
                <w:szCs w:val="18"/>
              </w:rPr>
            </w:pPr>
          </w:p>
          <w:p w14:paraId="6AE3F9FC" w14:textId="77777777" w:rsidR="00A15F73" w:rsidRPr="00821922" w:rsidRDefault="00A15F73" w:rsidP="00905B9A">
            <w:pPr>
              <w:jc w:val="both"/>
              <w:rPr>
                <w:rFonts w:eastAsia="Calibri"/>
                <w:sz w:val="18"/>
                <w:szCs w:val="18"/>
              </w:rPr>
            </w:pPr>
            <w:r w:rsidRPr="00821922">
              <w:rPr>
                <w:rFonts w:eastAsia="Calibri"/>
                <w:sz w:val="18"/>
                <w:szCs w:val="18"/>
              </w:rPr>
              <w:t xml:space="preserve">Member melaporkan keluhan tentang rumah sewa sobathuni dengan menghubungi pemilik rumah </w:t>
            </w:r>
            <w:proofErr w:type="gramStart"/>
            <w:r w:rsidRPr="00821922">
              <w:rPr>
                <w:rFonts w:eastAsia="Calibri"/>
                <w:sz w:val="18"/>
                <w:szCs w:val="18"/>
              </w:rPr>
              <w:t>sewa  by</w:t>
            </w:r>
            <w:proofErr w:type="gramEnd"/>
            <w:r w:rsidRPr="00821922">
              <w:rPr>
                <w:rFonts w:eastAsia="Calibri"/>
                <w:sz w:val="18"/>
                <w:szCs w:val="18"/>
              </w:rPr>
              <w:t xml:space="preserve"> phone atau sms.</w:t>
            </w:r>
          </w:p>
          <w:p w14:paraId="46FA17B5" w14:textId="77777777" w:rsidR="00A15F73" w:rsidRPr="00821922" w:rsidRDefault="00A15F73" w:rsidP="00905B9A">
            <w:pPr>
              <w:jc w:val="both"/>
              <w:rPr>
                <w:rFonts w:eastAsia="Calibri"/>
                <w:sz w:val="18"/>
                <w:szCs w:val="18"/>
              </w:rPr>
            </w:pPr>
          </w:p>
          <w:p w14:paraId="036C4875" w14:textId="77777777" w:rsidR="00A15F73" w:rsidRPr="00821922" w:rsidRDefault="00A15F73" w:rsidP="00905B9A">
            <w:pPr>
              <w:jc w:val="both"/>
              <w:rPr>
                <w:rFonts w:eastAsia="Calibri"/>
                <w:sz w:val="18"/>
                <w:szCs w:val="18"/>
              </w:rPr>
            </w:pPr>
          </w:p>
          <w:p w14:paraId="6C2471D7" w14:textId="77777777" w:rsidR="00A15F73" w:rsidRPr="00821922" w:rsidRDefault="00A15F73" w:rsidP="00905B9A">
            <w:pPr>
              <w:jc w:val="both"/>
              <w:rPr>
                <w:rFonts w:eastAsia="Calibri"/>
                <w:sz w:val="18"/>
                <w:szCs w:val="18"/>
              </w:rPr>
            </w:pPr>
          </w:p>
          <w:p w14:paraId="4D302DEE" w14:textId="77777777" w:rsidR="00A15F73" w:rsidRPr="00821922" w:rsidRDefault="00A15F73" w:rsidP="00905B9A">
            <w:pPr>
              <w:jc w:val="both"/>
              <w:rPr>
                <w:rFonts w:eastAsia="Calibri"/>
                <w:sz w:val="18"/>
                <w:szCs w:val="18"/>
              </w:rPr>
            </w:pPr>
          </w:p>
          <w:p w14:paraId="4C5EE1CC" w14:textId="77777777" w:rsidR="00A15F73" w:rsidRPr="00821922" w:rsidRDefault="00A15F73" w:rsidP="00905B9A">
            <w:pPr>
              <w:jc w:val="both"/>
              <w:rPr>
                <w:rFonts w:eastAsia="Calibri"/>
                <w:sz w:val="18"/>
                <w:szCs w:val="18"/>
              </w:rPr>
            </w:pPr>
            <w:r w:rsidRPr="00821922">
              <w:rPr>
                <w:rFonts w:eastAsia="Calibri"/>
                <w:sz w:val="18"/>
                <w:szCs w:val="18"/>
              </w:rPr>
              <w:t xml:space="preserve">Pemilik rumah sewa mengalami kesulitan untuk memonitoring pengguna rumah </w:t>
            </w:r>
            <w:proofErr w:type="gramStart"/>
            <w:r w:rsidRPr="00821922">
              <w:rPr>
                <w:rFonts w:eastAsia="Calibri"/>
                <w:sz w:val="18"/>
                <w:szCs w:val="18"/>
              </w:rPr>
              <w:t>sewa  karena</w:t>
            </w:r>
            <w:proofErr w:type="gramEnd"/>
            <w:r w:rsidRPr="00821922">
              <w:rPr>
                <w:rFonts w:eastAsia="Calibri"/>
                <w:sz w:val="18"/>
                <w:szCs w:val="18"/>
              </w:rPr>
              <w:t xml:space="preserve"> membutuhkkan waktu lebih dalam mencari data di  buku.</w:t>
            </w:r>
          </w:p>
        </w:tc>
        <w:tc>
          <w:tcPr>
            <w:tcW w:w="2164" w:type="dxa"/>
            <w:shd w:val="clear" w:color="auto" w:fill="auto"/>
          </w:tcPr>
          <w:p w14:paraId="6F091CE2" w14:textId="77777777" w:rsidR="00A15F73" w:rsidRPr="00821922" w:rsidRDefault="00A15F73" w:rsidP="00905B9A">
            <w:pPr>
              <w:jc w:val="both"/>
              <w:rPr>
                <w:rFonts w:eastAsia="Calibri"/>
                <w:sz w:val="18"/>
                <w:szCs w:val="18"/>
              </w:rPr>
            </w:pPr>
            <w:r w:rsidRPr="00821922">
              <w:rPr>
                <w:rFonts w:eastAsia="Calibri"/>
                <w:sz w:val="18"/>
                <w:szCs w:val="18"/>
              </w:rPr>
              <w:t xml:space="preserve">Pendataan pembayaran pengguna rumah </w:t>
            </w:r>
            <w:proofErr w:type="gramStart"/>
            <w:r w:rsidRPr="00821922">
              <w:rPr>
                <w:rFonts w:eastAsia="Calibri"/>
                <w:sz w:val="18"/>
                <w:szCs w:val="18"/>
              </w:rPr>
              <w:t>sewa  serta</w:t>
            </w:r>
            <w:proofErr w:type="gramEnd"/>
            <w:r w:rsidRPr="00821922">
              <w:rPr>
                <w:rFonts w:eastAsia="Calibri"/>
                <w:sz w:val="18"/>
                <w:szCs w:val="18"/>
              </w:rPr>
              <w:t xml:space="preserve"> data total rumah sewa melalui aplikasi pendataan pengguna rumah sewa sobathuni berbasis web.</w:t>
            </w:r>
          </w:p>
          <w:p w14:paraId="4BA5F8C5" w14:textId="77777777" w:rsidR="00A15F73" w:rsidRPr="00821922" w:rsidRDefault="00A15F73" w:rsidP="00905B9A">
            <w:pPr>
              <w:jc w:val="both"/>
              <w:rPr>
                <w:rFonts w:eastAsia="Calibri"/>
                <w:sz w:val="18"/>
                <w:szCs w:val="18"/>
              </w:rPr>
            </w:pPr>
          </w:p>
          <w:p w14:paraId="39458258" w14:textId="77777777" w:rsidR="00A15F73" w:rsidRPr="00821922" w:rsidRDefault="00A15F73" w:rsidP="00905B9A">
            <w:pPr>
              <w:jc w:val="both"/>
              <w:rPr>
                <w:rFonts w:eastAsia="Calibri"/>
                <w:sz w:val="18"/>
                <w:szCs w:val="18"/>
              </w:rPr>
            </w:pPr>
            <w:r w:rsidRPr="00821922">
              <w:rPr>
                <w:rFonts w:eastAsia="Calibri"/>
                <w:sz w:val="18"/>
                <w:szCs w:val="18"/>
              </w:rPr>
              <w:t>Member mendapatkan infromasi laporan pembayaran rumah sewa yang dihuni dengan login kedalam aplikasi pendataan pengguna rumah sewa sobathuni berbasis web.</w:t>
            </w:r>
          </w:p>
          <w:p w14:paraId="3AA64F92" w14:textId="77777777" w:rsidR="00A15F73" w:rsidRPr="00821922" w:rsidRDefault="00A15F73" w:rsidP="00905B9A">
            <w:pPr>
              <w:jc w:val="both"/>
              <w:rPr>
                <w:rFonts w:eastAsia="Calibri"/>
                <w:sz w:val="18"/>
                <w:szCs w:val="18"/>
              </w:rPr>
            </w:pPr>
          </w:p>
          <w:p w14:paraId="19477992" w14:textId="77777777" w:rsidR="00A15F73" w:rsidRPr="00821922" w:rsidRDefault="00A15F73" w:rsidP="00905B9A">
            <w:pPr>
              <w:jc w:val="both"/>
              <w:rPr>
                <w:rFonts w:eastAsia="Calibri"/>
                <w:sz w:val="18"/>
                <w:szCs w:val="18"/>
              </w:rPr>
            </w:pPr>
            <w:r w:rsidRPr="00821922">
              <w:rPr>
                <w:rFonts w:eastAsia="Calibri"/>
                <w:sz w:val="18"/>
                <w:szCs w:val="18"/>
              </w:rPr>
              <w:t xml:space="preserve">Dengan login kedalam aplikasi </w:t>
            </w:r>
            <w:proofErr w:type="gramStart"/>
            <w:r w:rsidRPr="00821922">
              <w:rPr>
                <w:rFonts w:eastAsia="Calibri"/>
                <w:sz w:val="18"/>
                <w:szCs w:val="18"/>
              </w:rPr>
              <w:t>pendataan  berbasis</w:t>
            </w:r>
            <w:proofErr w:type="gramEnd"/>
            <w:r w:rsidRPr="00821922">
              <w:rPr>
                <w:rFonts w:eastAsia="Calibri"/>
                <w:sz w:val="18"/>
                <w:szCs w:val="18"/>
              </w:rPr>
              <w:t xml:space="preserve"> web ini,semua infromasi dapat dengan mudah didapat.</w:t>
            </w:r>
          </w:p>
          <w:p w14:paraId="660F8E3C" w14:textId="77777777" w:rsidR="00A15F73" w:rsidRPr="00821922" w:rsidRDefault="00A15F73" w:rsidP="00905B9A">
            <w:pPr>
              <w:jc w:val="both"/>
              <w:rPr>
                <w:rFonts w:eastAsia="Calibri"/>
                <w:sz w:val="18"/>
                <w:szCs w:val="18"/>
              </w:rPr>
            </w:pPr>
          </w:p>
          <w:p w14:paraId="7DD07679" w14:textId="77777777" w:rsidR="00A15F73" w:rsidRPr="00821922" w:rsidRDefault="00A15F73" w:rsidP="00905B9A">
            <w:pPr>
              <w:jc w:val="both"/>
              <w:rPr>
                <w:rFonts w:eastAsia="Calibri"/>
                <w:sz w:val="18"/>
                <w:szCs w:val="18"/>
              </w:rPr>
            </w:pPr>
            <w:r w:rsidRPr="00821922">
              <w:rPr>
                <w:rFonts w:eastAsia="Calibri"/>
                <w:sz w:val="18"/>
                <w:szCs w:val="18"/>
              </w:rPr>
              <w:t xml:space="preserve">Dengan membuka halaman web sobathuni maka dapat dengan mudah mendapatkan informasi rumah </w:t>
            </w:r>
            <w:proofErr w:type="gramStart"/>
            <w:r w:rsidRPr="00821922">
              <w:rPr>
                <w:rFonts w:eastAsia="Calibri"/>
                <w:sz w:val="18"/>
                <w:szCs w:val="18"/>
              </w:rPr>
              <w:t>sewa  yang</w:t>
            </w:r>
            <w:proofErr w:type="gramEnd"/>
            <w:r w:rsidRPr="00821922">
              <w:rPr>
                <w:rFonts w:eastAsia="Calibri"/>
                <w:sz w:val="18"/>
                <w:szCs w:val="18"/>
              </w:rPr>
              <w:t xml:space="preserve"> kosong maupun telah terisi berdasarkan wilayah kota di Dki Jakarta.. Dan dapat melakukan booking dengan mengklik link “booking” pada halaman web.</w:t>
            </w:r>
          </w:p>
          <w:p w14:paraId="415E08A0" w14:textId="77777777" w:rsidR="00A15F73" w:rsidRPr="00821922" w:rsidRDefault="00A15F73" w:rsidP="00905B9A">
            <w:pPr>
              <w:jc w:val="both"/>
              <w:rPr>
                <w:rFonts w:eastAsia="Calibri"/>
                <w:sz w:val="18"/>
                <w:szCs w:val="18"/>
              </w:rPr>
            </w:pPr>
          </w:p>
          <w:p w14:paraId="4F7DC7F4" w14:textId="77777777" w:rsidR="00A15F73" w:rsidRPr="00821922" w:rsidRDefault="00A15F73" w:rsidP="00905B9A">
            <w:pPr>
              <w:jc w:val="both"/>
              <w:rPr>
                <w:rFonts w:eastAsia="Calibri"/>
                <w:sz w:val="18"/>
                <w:szCs w:val="18"/>
              </w:rPr>
            </w:pPr>
            <w:r w:rsidRPr="00821922">
              <w:rPr>
                <w:rFonts w:eastAsia="Calibri"/>
                <w:sz w:val="18"/>
                <w:szCs w:val="18"/>
              </w:rPr>
              <w:t xml:space="preserve">Informasi terkait rumah sewa dapat di share </w:t>
            </w:r>
            <w:proofErr w:type="gramStart"/>
            <w:r w:rsidRPr="00821922">
              <w:rPr>
                <w:rFonts w:eastAsia="Calibri"/>
                <w:sz w:val="18"/>
                <w:szCs w:val="18"/>
              </w:rPr>
              <w:t>kedalam  aplikasi</w:t>
            </w:r>
            <w:proofErr w:type="gramEnd"/>
            <w:r w:rsidRPr="00821922">
              <w:rPr>
                <w:rFonts w:eastAsia="Calibri"/>
                <w:sz w:val="18"/>
                <w:szCs w:val="18"/>
              </w:rPr>
              <w:t xml:space="preserve"> pendataan pengguna rumah sewa sobathuni,yang dapat dilihat secara langsung oleh pengguna rumah sewa ketika login ke dalam aplikasi tersebut.</w:t>
            </w:r>
          </w:p>
          <w:p w14:paraId="276CAFB6" w14:textId="77777777" w:rsidR="00A15F73" w:rsidRPr="00821922" w:rsidRDefault="00A15F73" w:rsidP="00905B9A">
            <w:pPr>
              <w:jc w:val="both"/>
              <w:rPr>
                <w:rFonts w:eastAsia="Calibri"/>
                <w:sz w:val="18"/>
                <w:szCs w:val="18"/>
              </w:rPr>
            </w:pPr>
          </w:p>
          <w:p w14:paraId="0F9DAB51" w14:textId="77777777" w:rsidR="00A15F73" w:rsidRPr="00821922" w:rsidRDefault="00A15F73" w:rsidP="00905B9A">
            <w:pPr>
              <w:jc w:val="both"/>
              <w:rPr>
                <w:rFonts w:eastAsia="Calibri"/>
                <w:sz w:val="18"/>
                <w:szCs w:val="18"/>
              </w:rPr>
            </w:pPr>
            <w:r w:rsidRPr="00821922">
              <w:rPr>
                <w:rFonts w:eastAsia="Calibri"/>
                <w:sz w:val="18"/>
                <w:szCs w:val="18"/>
              </w:rPr>
              <w:t>Melalui aplikasi berbasis web ini</w:t>
            </w:r>
            <w:proofErr w:type="gramStart"/>
            <w:r w:rsidRPr="00821922">
              <w:rPr>
                <w:rFonts w:eastAsia="Calibri"/>
                <w:sz w:val="18"/>
                <w:szCs w:val="18"/>
              </w:rPr>
              <w:t>,member</w:t>
            </w:r>
            <w:proofErr w:type="gramEnd"/>
            <w:r w:rsidRPr="00821922">
              <w:rPr>
                <w:rFonts w:eastAsia="Calibri"/>
                <w:sz w:val="18"/>
                <w:szCs w:val="18"/>
              </w:rPr>
              <w:t xml:space="preserve"> hanya mengklik link “keluhan” yang telah disisipi whatsapp api,dengan begitu pesan keluhan automatic masuk kedalam aplikasi whatsaap petugas rumah sewa sobathuni.</w:t>
            </w:r>
          </w:p>
          <w:p w14:paraId="2EC1FFDE" w14:textId="77777777" w:rsidR="00A15F73" w:rsidRPr="00821922" w:rsidRDefault="00A15F73" w:rsidP="00905B9A">
            <w:pPr>
              <w:jc w:val="both"/>
              <w:rPr>
                <w:rFonts w:eastAsia="Calibri"/>
                <w:sz w:val="18"/>
                <w:szCs w:val="18"/>
              </w:rPr>
            </w:pPr>
          </w:p>
          <w:p w14:paraId="6381BF63" w14:textId="77777777" w:rsidR="00A15F73" w:rsidRPr="00821922" w:rsidRDefault="00A15F73" w:rsidP="00905B9A">
            <w:pPr>
              <w:jc w:val="both"/>
              <w:rPr>
                <w:rFonts w:eastAsia="Calibri"/>
                <w:sz w:val="18"/>
                <w:szCs w:val="18"/>
              </w:rPr>
            </w:pPr>
            <w:r w:rsidRPr="00821922">
              <w:rPr>
                <w:rFonts w:eastAsia="Calibri"/>
                <w:sz w:val="18"/>
                <w:szCs w:val="18"/>
              </w:rPr>
              <w:t>Dengan adanya aplikasi berbasis web ini maka pemilik rumah sewa dapat memonitoring pengguna rumah sewa seperti transaksi pembayaran, profil pribadi pengguna rumah sewa dan sebagainya yang terkait dengan rumah sewa sobathuni.</w:t>
            </w:r>
          </w:p>
        </w:tc>
      </w:tr>
    </w:tbl>
    <w:p w14:paraId="7EA5026A" w14:textId="77777777" w:rsidR="00A15F73" w:rsidRDefault="00A15F73" w:rsidP="00173C68">
      <w:pPr>
        <w:pStyle w:val="infAffiliation"/>
        <w:spacing w:after="240"/>
        <w:jc w:val="both"/>
      </w:pPr>
    </w:p>
    <w:p w14:paraId="479E1A33" w14:textId="1B5A9EBC" w:rsidR="00203E15" w:rsidRPr="00A15F73" w:rsidRDefault="00A15F73" w:rsidP="00173C68">
      <w:pPr>
        <w:pStyle w:val="infAffiliation"/>
        <w:spacing w:after="240"/>
        <w:jc w:val="both"/>
        <w:rPr>
          <w:rFonts w:ascii="Times New Roman" w:hAnsi="Times New Roman"/>
        </w:rPr>
      </w:pPr>
      <w:r w:rsidRPr="00A15F73">
        <w:rPr>
          <w:rFonts w:ascii="Times New Roman" w:hAnsi="Times New Roman"/>
        </w:rPr>
        <w:t>Berdasarkan Tabel 2 diatas menggambarkan bahwa dengan adanya aplikasi sobathuni berbasis web memudahkan admin/pemilik rumah sewa dalam proses pengolahan data seperti pendataan, memberikan informasi, menghapus data, pencarian data terkait rumah sewa sobathuni. Memberikan kemudahan member dalam mendapatkan informasi terkait rumah sewa sobathuni</w:t>
      </w:r>
      <w:proofErr w:type="gramStart"/>
      <w:r w:rsidRPr="00A15F73">
        <w:rPr>
          <w:rFonts w:ascii="Times New Roman" w:hAnsi="Times New Roman"/>
        </w:rPr>
        <w:t>,serta</w:t>
      </w:r>
      <w:proofErr w:type="gramEnd"/>
      <w:r w:rsidRPr="00A15F73">
        <w:rPr>
          <w:rFonts w:ascii="Times New Roman" w:hAnsi="Times New Roman"/>
        </w:rPr>
        <w:t xml:space="preserve"> memudahkan pengunnjung dalam melakukan pencarian rumah sewa sobathuni dan melakukan booking apabila tertarik terhadap rumah sewa sobathuni.</w:t>
      </w:r>
    </w:p>
    <w:p w14:paraId="340D2D48" w14:textId="77777777" w:rsidR="00A15F73" w:rsidRDefault="00A15F73" w:rsidP="00A15F73">
      <w:pPr>
        <w:pStyle w:val="IEEEHeading1"/>
        <w:rPr>
          <w:lang w:val="en-US"/>
        </w:rPr>
      </w:pPr>
      <w:r>
        <w:rPr>
          <w:lang w:val="en-US"/>
        </w:rPr>
        <w:t>Kesimpulan</w:t>
      </w:r>
    </w:p>
    <w:p w14:paraId="788EF93F" w14:textId="77777777" w:rsidR="00A15F73" w:rsidRPr="003E68D8" w:rsidRDefault="00A15F73" w:rsidP="00C84427">
      <w:pPr>
        <w:pStyle w:val="IEEEParagraph"/>
        <w:numPr>
          <w:ilvl w:val="1"/>
          <w:numId w:val="45"/>
        </w:numPr>
        <w:spacing w:before="150" w:after="60"/>
        <w:rPr>
          <w:i/>
          <w:lang w:val="en-US"/>
        </w:rPr>
      </w:pPr>
      <w:r w:rsidRPr="003E68D8">
        <w:rPr>
          <w:i/>
          <w:lang w:val="en-US"/>
        </w:rPr>
        <w:t>Kesimpulan</w:t>
      </w:r>
    </w:p>
    <w:p w14:paraId="1FFCDAC7" w14:textId="77777777" w:rsidR="00A15F73" w:rsidRDefault="00A15F73" w:rsidP="00A15F73">
      <w:pPr>
        <w:pStyle w:val="inffigureCaption"/>
        <w:numPr>
          <w:ilvl w:val="0"/>
          <w:numId w:val="0"/>
        </w:numPr>
        <w:tabs>
          <w:tab w:val="clear" w:pos="288"/>
        </w:tabs>
        <w:spacing w:before="0" w:after="120"/>
        <w:ind w:firstLine="284"/>
        <w:jc w:val="both"/>
        <w:rPr>
          <w:rFonts w:ascii="Times New Roman" w:hAnsi="Times New Roman"/>
          <w:sz w:val="20"/>
          <w:szCs w:val="20"/>
        </w:rPr>
      </w:pPr>
      <w:r w:rsidRPr="00F37198">
        <w:rPr>
          <w:rFonts w:ascii="Times New Roman" w:hAnsi="Times New Roman"/>
          <w:sz w:val="20"/>
          <w:szCs w:val="20"/>
        </w:rPr>
        <w:lastRenderedPageBreak/>
        <w:t>Setelah melalui tahap perancangan, implementasi, pengujian dan diskusi, maka dapat ditarik kesimpulan bahwa Aplikasi Sobathuni berbasis web yang telah dirancang dan dibangun menggunakan bahasa pemrograman php dengan operasi</w:t>
      </w:r>
      <w:r>
        <w:rPr>
          <w:sz w:val="20"/>
          <w:szCs w:val="20"/>
        </w:rPr>
        <w:t xml:space="preserve"> </w:t>
      </w:r>
      <w:r w:rsidRPr="00F37198">
        <w:rPr>
          <w:rFonts w:ascii="Times New Roman" w:hAnsi="Times New Roman"/>
          <w:sz w:val="20"/>
          <w:szCs w:val="20"/>
        </w:rPr>
        <w:t xml:space="preserve">CRUD dan MySQL sebagai database nya memberikan fungsionalitas kepada Pemilik Rumah Sewa (Admin), membantu dalam proses pengolahan data pengguna rumah sewa seperti pendataan, memberikan informasi terkait rumah sewa kepada member, menghapus data yang sudah tidak diperlukan, serta membantu dalam pencarian data terkait rumah sewa sobathuni dan juga membantu pemilik rumah dalam mengiklankan rumah sewa Sobathuni.  </w:t>
      </w:r>
      <w:proofErr w:type="gramStart"/>
      <w:r w:rsidRPr="00F37198">
        <w:rPr>
          <w:rFonts w:ascii="Times New Roman" w:hAnsi="Times New Roman"/>
          <w:sz w:val="20"/>
          <w:szCs w:val="20"/>
        </w:rPr>
        <w:t>Memberikan fungsionalitas kepada penggguna rumah sewa (member), membantu member dalam mencari dan mendapatkan informasi terkait rumah sewa yang dihuni seperti riwayat transaksi, mencetak laporan pembayaran maupun mendapatkan informasi terbaru yang di share oleh admin ke dalam aplikasi web ini.</w:t>
      </w:r>
      <w:proofErr w:type="gramEnd"/>
      <w:r w:rsidRPr="00F37198">
        <w:rPr>
          <w:rFonts w:ascii="Times New Roman" w:hAnsi="Times New Roman"/>
          <w:sz w:val="20"/>
          <w:szCs w:val="20"/>
        </w:rPr>
        <w:t xml:space="preserve"> Memberikan fungsionalitas kepada pengunjung, membantu pengunjung mencari rumah sewa sobathuni berdasarkan wilayah kota di Dki Jakarta yaitu Jakarta Utara dan Jakarta Timur, apabila tertarik dapat melakukan booking melalui halaman web aplikasi dengan mengklik link “Booking” yang telah disisipkan Api Whatsapp dengan begitu pesan booking automatic masuk kedalam aplikasi whatsapp pemilik rumah sewa (Admin).</w:t>
      </w:r>
      <w:r w:rsidRPr="00F37198">
        <w:rPr>
          <w:rFonts w:ascii="Times New Roman" w:hAnsi="Times New Roman"/>
          <w:b/>
        </w:rPr>
        <w:t xml:space="preserve"> </w:t>
      </w:r>
      <w:proofErr w:type="gramStart"/>
      <w:r w:rsidRPr="00F37198">
        <w:rPr>
          <w:rFonts w:ascii="Times New Roman" w:hAnsi="Times New Roman"/>
          <w:sz w:val="20"/>
          <w:szCs w:val="20"/>
        </w:rPr>
        <w:t>Semua itu dapat mereka lakukan melalui media internet dengan menggunakan</w:t>
      </w:r>
      <w:r w:rsidRPr="00F37198">
        <w:rPr>
          <w:rFonts w:ascii="Times New Roman" w:hAnsi="Times New Roman"/>
          <w:b/>
          <w:sz w:val="20"/>
          <w:szCs w:val="20"/>
        </w:rPr>
        <w:t xml:space="preserve"> </w:t>
      </w:r>
      <w:r w:rsidRPr="00F37198">
        <w:rPr>
          <w:rFonts w:ascii="Times New Roman" w:hAnsi="Times New Roman"/>
          <w:sz w:val="20"/>
          <w:szCs w:val="20"/>
        </w:rPr>
        <w:t>website.</w:t>
      </w:r>
      <w:proofErr w:type="gramEnd"/>
    </w:p>
    <w:p w14:paraId="4261C58E" w14:textId="77777777" w:rsidR="00A15F73" w:rsidRDefault="00A15F73" w:rsidP="00C84427">
      <w:pPr>
        <w:pStyle w:val="inffigureCaption"/>
        <w:numPr>
          <w:ilvl w:val="1"/>
          <w:numId w:val="45"/>
        </w:numPr>
        <w:spacing w:before="150" w:after="60"/>
        <w:jc w:val="both"/>
        <w:rPr>
          <w:rFonts w:ascii="Times New Roman" w:hAnsi="Times New Roman"/>
          <w:i/>
          <w:sz w:val="20"/>
          <w:szCs w:val="20"/>
        </w:rPr>
      </w:pPr>
      <w:r w:rsidRPr="003E68D8">
        <w:rPr>
          <w:rFonts w:ascii="Times New Roman" w:hAnsi="Times New Roman"/>
          <w:i/>
          <w:sz w:val="20"/>
          <w:szCs w:val="20"/>
        </w:rPr>
        <w:t>Saran</w:t>
      </w:r>
    </w:p>
    <w:p w14:paraId="3BE4BA71" w14:textId="77777777" w:rsidR="00A15F73" w:rsidRDefault="00A15F73" w:rsidP="00A15F73">
      <w:pPr>
        <w:pStyle w:val="inffigureCaption"/>
        <w:numPr>
          <w:ilvl w:val="0"/>
          <w:numId w:val="0"/>
        </w:numPr>
        <w:tabs>
          <w:tab w:val="clear" w:pos="288"/>
        </w:tabs>
        <w:spacing w:before="150" w:after="60"/>
        <w:ind w:firstLine="284"/>
        <w:jc w:val="both"/>
        <w:rPr>
          <w:rFonts w:ascii="Times New Roman" w:hAnsi="Times New Roman"/>
          <w:sz w:val="20"/>
          <w:szCs w:val="20"/>
        </w:rPr>
      </w:pPr>
      <w:r>
        <w:rPr>
          <w:rFonts w:ascii="Times New Roman" w:hAnsi="Times New Roman"/>
          <w:sz w:val="20"/>
          <w:szCs w:val="20"/>
        </w:rPr>
        <w:t xml:space="preserve">Dalam </w:t>
      </w:r>
      <w:r w:rsidRPr="003E68D8">
        <w:rPr>
          <w:rFonts w:ascii="Times New Roman" w:hAnsi="Times New Roman"/>
          <w:sz w:val="20"/>
          <w:szCs w:val="20"/>
        </w:rPr>
        <w:t xml:space="preserve">pembangunan Aplikasi </w:t>
      </w:r>
      <w:proofErr w:type="gramStart"/>
      <w:r>
        <w:rPr>
          <w:rFonts w:ascii="Times New Roman" w:hAnsi="Times New Roman"/>
          <w:sz w:val="20"/>
          <w:szCs w:val="20"/>
        </w:rPr>
        <w:t>SOBATHUNI :</w:t>
      </w:r>
      <w:proofErr w:type="gramEnd"/>
      <w:r>
        <w:rPr>
          <w:rFonts w:ascii="Times New Roman" w:hAnsi="Times New Roman"/>
          <w:sz w:val="20"/>
          <w:szCs w:val="20"/>
        </w:rPr>
        <w:t xml:space="preserve"> Aplikasi Rumah Sewa Berbasis Web</w:t>
      </w:r>
      <w:r w:rsidRPr="003E68D8">
        <w:rPr>
          <w:rFonts w:ascii="Times New Roman" w:hAnsi="Times New Roman"/>
          <w:sz w:val="20"/>
          <w:szCs w:val="20"/>
        </w:rPr>
        <w:t xml:space="preserve"> ini masih jauh dari sempurna dan masih banyak kekurangan.</w:t>
      </w:r>
      <w:r>
        <w:rPr>
          <w:rFonts w:ascii="Times New Roman" w:hAnsi="Times New Roman"/>
          <w:sz w:val="20"/>
          <w:szCs w:val="20"/>
        </w:rPr>
        <w:t xml:space="preserve"> </w:t>
      </w:r>
      <w:proofErr w:type="gramStart"/>
      <w:r>
        <w:rPr>
          <w:rFonts w:ascii="Times New Roman" w:hAnsi="Times New Roman"/>
          <w:sz w:val="20"/>
          <w:szCs w:val="20"/>
        </w:rPr>
        <w:t>Oleh karena itu perlu adanya</w:t>
      </w:r>
      <w:r w:rsidRPr="003E68D8">
        <w:rPr>
          <w:rFonts w:ascii="Times New Roman" w:hAnsi="Times New Roman"/>
          <w:sz w:val="20"/>
          <w:szCs w:val="20"/>
        </w:rPr>
        <w:t xml:space="preserve"> pengembangan </w:t>
      </w:r>
      <w:r>
        <w:rPr>
          <w:rFonts w:ascii="Times New Roman" w:hAnsi="Times New Roman"/>
          <w:sz w:val="20"/>
          <w:szCs w:val="20"/>
        </w:rPr>
        <w:t>serta</w:t>
      </w:r>
      <w:r w:rsidRPr="003E68D8">
        <w:rPr>
          <w:rFonts w:ascii="Times New Roman" w:hAnsi="Times New Roman"/>
          <w:sz w:val="20"/>
          <w:szCs w:val="20"/>
        </w:rPr>
        <w:t xml:space="preserve"> penyempurnaan lebih lanjut.</w:t>
      </w:r>
      <w:proofErr w:type="gramEnd"/>
      <w:r w:rsidRPr="003E68D8">
        <w:rPr>
          <w:rFonts w:ascii="Times New Roman" w:hAnsi="Times New Roman"/>
          <w:sz w:val="20"/>
          <w:szCs w:val="20"/>
        </w:rPr>
        <w:t xml:space="preserve"> Adapun saran agar aplikasi ini bisa berfungsi dengan </w:t>
      </w:r>
      <w:r>
        <w:rPr>
          <w:rFonts w:ascii="Times New Roman" w:hAnsi="Times New Roman"/>
          <w:sz w:val="20"/>
          <w:szCs w:val="20"/>
        </w:rPr>
        <w:t xml:space="preserve">baik serta lebih optimal dan </w:t>
      </w:r>
      <w:proofErr w:type="gramStart"/>
      <w:r>
        <w:rPr>
          <w:rFonts w:ascii="Times New Roman" w:hAnsi="Times New Roman"/>
          <w:sz w:val="20"/>
          <w:szCs w:val="20"/>
        </w:rPr>
        <w:t xml:space="preserve">menarik </w:t>
      </w:r>
      <w:r w:rsidRPr="003E68D8">
        <w:rPr>
          <w:rFonts w:ascii="Times New Roman" w:hAnsi="Times New Roman"/>
          <w:sz w:val="20"/>
          <w:szCs w:val="20"/>
        </w:rPr>
        <w:t xml:space="preserve"> adalah</w:t>
      </w:r>
      <w:proofErr w:type="gramEnd"/>
      <w:r w:rsidRPr="003E68D8">
        <w:rPr>
          <w:rFonts w:ascii="Times New Roman" w:hAnsi="Times New Roman"/>
          <w:sz w:val="20"/>
          <w:szCs w:val="20"/>
        </w:rPr>
        <w:t xml:space="preserve"> sebagai beriku</w:t>
      </w:r>
      <w:r>
        <w:rPr>
          <w:rFonts w:ascii="Times New Roman" w:hAnsi="Times New Roman"/>
          <w:sz w:val="20"/>
          <w:szCs w:val="20"/>
        </w:rPr>
        <w:t>t:</w:t>
      </w:r>
    </w:p>
    <w:p w14:paraId="50D1636E" w14:textId="77777777" w:rsidR="00A15F73" w:rsidRPr="002659FF" w:rsidRDefault="00A15F73" w:rsidP="00C84427">
      <w:pPr>
        <w:pStyle w:val="inffigureCaption"/>
        <w:numPr>
          <w:ilvl w:val="0"/>
          <w:numId w:val="53"/>
        </w:numPr>
        <w:tabs>
          <w:tab w:val="clear" w:pos="288"/>
        </w:tabs>
        <w:spacing w:before="120" w:after="60"/>
        <w:jc w:val="both"/>
        <w:rPr>
          <w:rFonts w:ascii="Times New Roman" w:hAnsi="Times New Roman"/>
          <w:i/>
          <w:sz w:val="20"/>
          <w:szCs w:val="20"/>
        </w:rPr>
      </w:pPr>
      <w:r>
        <w:rPr>
          <w:rFonts w:ascii="Times New Roman" w:hAnsi="Times New Roman"/>
          <w:sz w:val="20"/>
          <w:szCs w:val="20"/>
        </w:rPr>
        <w:t xml:space="preserve">Menambahkan Fitur MAPS API yang disisipkan pada setiap Data Rumah Sewa Sobathuni, agar member maupun masyarakat umum dapat dengan mudah melihat lebih detail posisi rumah sewa sobathuni menggunakan maps </w:t>
      </w:r>
      <w:proofErr w:type="gramStart"/>
      <w:r>
        <w:rPr>
          <w:rFonts w:ascii="Times New Roman" w:hAnsi="Times New Roman"/>
          <w:sz w:val="20"/>
          <w:szCs w:val="20"/>
        </w:rPr>
        <w:t>api</w:t>
      </w:r>
      <w:proofErr w:type="gramEnd"/>
      <w:r>
        <w:rPr>
          <w:rFonts w:ascii="Times New Roman" w:hAnsi="Times New Roman"/>
          <w:sz w:val="20"/>
          <w:szCs w:val="20"/>
        </w:rPr>
        <w:t xml:space="preserve"> yang ditampilkan dalam bentuk Peta di dalam aplikasi.</w:t>
      </w:r>
    </w:p>
    <w:p w14:paraId="0BE05FC3" w14:textId="77777777" w:rsidR="00A15F73" w:rsidRDefault="00A15F73" w:rsidP="00C84427">
      <w:pPr>
        <w:pStyle w:val="inffigureCaption"/>
        <w:numPr>
          <w:ilvl w:val="0"/>
          <w:numId w:val="53"/>
        </w:numPr>
        <w:tabs>
          <w:tab w:val="clear" w:pos="288"/>
        </w:tabs>
        <w:spacing w:before="120" w:after="60"/>
        <w:jc w:val="both"/>
        <w:rPr>
          <w:rFonts w:ascii="Times New Roman" w:hAnsi="Times New Roman"/>
          <w:sz w:val="20"/>
          <w:szCs w:val="20"/>
        </w:rPr>
      </w:pPr>
      <w:r w:rsidRPr="002659FF">
        <w:rPr>
          <w:rFonts w:ascii="Times New Roman" w:hAnsi="Times New Roman"/>
          <w:sz w:val="20"/>
          <w:szCs w:val="20"/>
        </w:rPr>
        <w:t xml:space="preserve">Mengembangkan Aplikasi </w:t>
      </w:r>
      <w:proofErr w:type="gramStart"/>
      <w:r w:rsidRPr="002659FF">
        <w:rPr>
          <w:rFonts w:ascii="Times New Roman" w:hAnsi="Times New Roman"/>
          <w:sz w:val="20"/>
          <w:szCs w:val="20"/>
        </w:rPr>
        <w:t>S</w:t>
      </w:r>
      <w:r>
        <w:rPr>
          <w:rFonts w:ascii="Times New Roman" w:hAnsi="Times New Roman"/>
          <w:sz w:val="20"/>
          <w:szCs w:val="20"/>
        </w:rPr>
        <w:t>obathuni</w:t>
      </w:r>
      <w:r w:rsidRPr="002659FF">
        <w:rPr>
          <w:rFonts w:ascii="Times New Roman" w:hAnsi="Times New Roman"/>
          <w:sz w:val="20"/>
          <w:szCs w:val="20"/>
        </w:rPr>
        <w:t xml:space="preserve"> :</w:t>
      </w:r>
      <w:proofErr w:type="gramEnd"/>
      <w:r>
        <w:rPr>
          <w:rFonts w:ascii="Times New Roman" w:hAnsi="Times New Roman"/>
          <w:sz w:val="20"/>
          <w:szCs w:val="20"/>
        </w:rPr>
        <w:t xml:space="preserve"> </w:t>
      </w:r>
      <w:r w:rsidRPr="002659FF">
        <w:rPr>
          <w:rFonts w:ascii="Times New Roman" w:hAnsi="Times New Roman"/>
          <w:sz w:val="20"/>
          <w:szCs w:val="20"/>
        </w:rPr>
        <w:t>Aplikasi Rumah Sewa dalam bentuk Mobile Aplikasi baik Mobile Android maupun Mobile IOS.</w:t>
      </w:r>
    </w:p>
    <w:p w14:paraId="39C6656D" w14:textId="77777777" w:rsidR="00A15F73" w:rsidRPr="002659FF" w:rsidRDefault="00A15F73" w:rsidP="00A15F73">
      <w:pPr>
        <w:pStyle w:val="inffigureCaption"/>
        <w:numPr>
          <w:ilvl w:val="0"/>
          <w:numId w:val="0"/>
        </w:numPr>
        <w:tabs>
          <w:tab w:val="clear" w:pos="288"/>
        </w:tabs>
        <w:spacing w:before="120" w:after="60"/>
        <w:jc w:val="both"/>
        <w:rPr>
          <w:rFonts w:ascii="Times New Roman" w:hAnsi="Times New Roman"/>
          <w:sz w:val="20"/>
          <w:szCs w:val="20"/>
        </w:rPr>
      </w:pPr>
    </w:p>
    <w:p w14:paraId="18144326" w14:textId="5C60CC2A" w:rsidR="00F016F1" w:rsidRDefault="00A15F73" w:rsidP="00F016F1">
      <w:pPr>
        <w:pStyle w:val="infAffiliation"/>
        <w:spacing w:after="240"/>
        <w:jc w:val="both"/>
        <w:rPr>
          <w:rFonts w:ascii="Times New Roman" w:hAnsi="Times New Roman"/>
        </w:rPr>
      </w:pPr>
      <w:proofErr w:type="gramStart"/>
      <w:r w:rsidRPr="00F37198">
        <w:rPr>
          <w:rFonts w:ascii="Times New Roman" w:hAnsi="Times New Roman"/>
        </w:rPr>
        <w:t xml:space="preserve">Demikian kesimpulan </w:t>
      </w:r>
      <w:r>
        <w:rPr>
          <w:rFonts w:ascii="Times New Roman" w:hAnsi="Times New Roman"/>
        </w:rPr>
        <w:t xml:space="preserve">serta saran </w:t>
      </w:r>
      <w:r w:rsidRPr="00F37198">
        <w:rPr>
          <w:rFonts w:ascii="Times New Roman" w:hAnsi="Times New Roman"/>
        </w:rPr>
        <w:t>yang dapat peneliti berikan, semoga dapat dijadikan bahan masukan serta bermanfaat bagi peneliti khususnya d</w:t>
      </w:r>
      <w:r w:rsidR="00F016F1">
        <w:rPr>
          <w:rFonts w:ascii="Times New Roman" w:hAnsi="Times New Roman"/>
        </w:rPr>
        <w:t>an umumnya bagi masyarakat luas.</w:t>
      </w:r>
      <w:proofErr w:type="gramEnd"/>
    </w:p>
    <w:p w14:paraId="01B393FF" w14:textId="77777777" w:rsidR="00F016F1" w:rsidRDefault="00F016F1" w:rsidP="00F016F1">
      <w:pPr>
        <w:pStyle w:val="infAffiliation"/>
        <w:spacing w:after="240"/>
        <w:jc w:val="both"/>
        <w:rPr>
          <w:rFonts w:ascii="Times New Roman" w:hAnsi="Times New Roman"/>
        </w:rPr>
        <w:sectPr w:rsidR="00F016F1" w:rsidSect="00062068">
          <w:headerReference w:type="default" r:id="rId30"/>
          <w:type w:val="continuous"/>
          <w:pgSz w:w="11906" w:h="16838"/>
          <w:pgMar w:top="1134" w:right="1134" w:bottom="2268" w:left="1134" w:header="720" w:footer="720" w:gutter="0"/>
          <w:pgNumType w:start="6"/>
          <w:cols w:num="2" w:space="323"/>
          <w:docGrid w:linePitch="360"/>
        </w:sectPr>
      </w:pPr>
    </w:p>
    <w:p w14:paraId="3372C3F9" w14:textId="4A3176A1" w:rsidR="00147E22" w:rsidRDefault="001779C8" w:rsidP="00147E22">
      <w:pPr>
        <w:pStyle w:val="Heading1"/>
      </w:pPr>
      <w:bookmarkStart w:id="0" w:name="_Toc530297128"/>
      <w:r>
        <w:rPr>
          <w:caps w:val="0"/>
        </w:rPr>
        <w:lastRenderedPageBreak/>
        <w:t>KERTAS KERJA</w:t>
      </w:r>
      <w:bookmarkEnd w:id="0"/>
    </w:p>
    <w:p w14:paraId="35584B05" w14:textId="78DAC995" w:rsidR="00147E22" w:rsidRDefault="00147E22" w:rsidP="00147E22">
      <w:pPr>
        <w:jc w:val="both"/>
        <w:rPr>
          <w:rFonts w:eastAsia="Times New Roman"/>
          <w:b/>
        </w:rPr>
      </w:pPr>
      <w:r>
        <w:rPr>
          <w:rFonts w:eastAsia="Times New Roman"/>
          <w:b/>
        </w:rPr>
        <w:t>Ringkasan</w:t>
      </w:r>
    </w:p>
    <w:p w14:paraId="1742CDB8" w14:textId="77777777" w:rsidR="00147E22" w:rsidRPr="00147E22" w:rsidRDefault="00147E22" w:rsidP="00147E22">
      <w:pPr>
        <w:jc w:val="both"/>
        <w:rPr>
          <w:rFonts w:eastAsia="Times New Roman"/>
          <w:b/>
        </w:rPr>
      </w:pPr>
    </w:p>
    <w:p w14:paraId="589DD6C0" w14:textId="77777777" w:rsidR="002621FB" w:rsidRDefault="004164AB" w:rsidP="005A21F1">
      <w:pPr>
        <w:spacing w:line="360" w:lineRule="auto"/>
        <w:jc w:val="both"/>
        <w:rPr>
          <w:rFonts w:eastAsia="Times New Roman"/>
        </w:rPr>
      </w:pPr>
      <w:r>
        <w:rPr>
          <w:rFonts w:eastAsia="Times New Roman"/>
        </w:rPr>
        <w:t xml:space="preserve">Kertas kerja </w:t>
      </w:r>
      <w:r w:rsidR="006D54B1">
        <w:rPr>
          <w:rFonts w:eastAsia="Times New Roman"/>
        </w:rPr>
        <w:t>merupakan kumpulan atau tahapan dari proses peneliti dalam merancang dan membangun sebuah aplikasi</w:t>
      </w:r>
      <w:r w:rsidR="002621FB">
        <w:rPr>
          <w:rFonts w:eastAsia="Times New Roman"/>
        </w:rPr>
        <w:t xml:space="preserve">.Adanya kertas kerja ini membnatu memudahkan peneliti dalam menyusun laporan tugas akhir ini. </w:t>
      </w:r>
      <w:r w:rsidR="00147E22">
        <w:rPr>
          <w:rFonts w:eastAsia="Times New Roman"/>
        </w:rPr>
        <w:t>Di dalam kertas kerja in</w:t>
      </w:r>
      <w:r w:rsidR="002621FB">
        <w:rPr>
          <w:rFonts w:eastAsia="Times New Roman"/>
        </w:rPr>
        <w:t>i disajikan:</w:t>
      </w:r>
    </w:p>
    <w:p w14:paraId="20DF0FAF" w14:textId="77777777" w:rsidR="005A21F1" w:rsidRDefault="005A21F1" w:rsidP="005A21F1">
      <w:pPr>
        <w:spacing w:line="360" w:lineRule="auto"/>
        <w:jc w:val="both"/>
        <w:rPr>
          <w:rFonts w:eastAsia="Times New Roman"/>
        </w:rPr>
      </w:pPr>
    </w:p>
    <w:p w14:paraId="747863CC" w14:textId="77777777" w:rsidR="002621FB" w:rsidRPr="005A21F1" w:rsidRDefault="002621FB" w:rsidP="00C84427">
      <w:pPr>
        <w:pStyle w:val="ListParagraph"/>
        <w:numPr>
          <w:ilvl w:val="0"/>
          <w:numId w:val="44"/>
        </w:numPr>
        <w:rPr>
          <w:rFonts w:eastAsia="Times New Roman"/>
        </w:rPr>
      </w:pPr>
      <w:r w:rsidRPr="005A21F1">
        <w:rPr>
          <w:rFonts w:eastAsia="Times New Roman"/>
        </w:rPr>
        <w:t>Bagian 1. literature review</w:t>
      </w:r>
    </w:p>
    <w:p w14:paraId="78719F59" w14:textId="6ABF61DD" w:rsidR="005A21F1" w:rsidRDefault="005A21F1" w:rsidP="005A21F1">
      <w:pPr>
        <w:pStyle w:val="ListParagraph"/>
      </w:pPr>
      <w:proofErr w:type="gramStart"/>
      <w:r w:rsidRPr="005A21F1">
        <w:t>Mengumpulkan data referensi dan teori yang relevan dengan kasus penelitian berupa jurnal, ebook, buku maupun referensi lainnya.</w:t>
      </w:r>
      <w:proofErr w:type="gramEnd"/>
    </w:p>
    <w:p w14:paraId="37505BD0" w14:textId="77777777" w:rsidR="005A21F1" w:rsidRPr="005A21F1" w:rsidRDefault="005A21F1" w:rsidP="005A21F1">
      <w:pPr>
        <w:pStyle w:val="ListParagraph"/>
      </w:pPr>
    </w:p>
    <w:p w14:paraId="494A4C45" w14:textId="77777777" w:rsidR="002621FB" w:rsidRPr="005A21F1" w:rsidRDefault="002621FB" w:rsidP="00C84427">
      <w:pPr>
        <w:pStyle w:val="ListParagraph"/>
        <w:numPr>
          <w:ilvl w:val="0"/>
          <w:numId w:val="44"/>
        </w:numPr>
        <w:rPr>
          <w:rFonts w:eastAsia="Times New Roman"/>
        </w:rPr>
      </w:pPr>
      <w:r w:rsidRPr="005A21F1">
        <w:rPr>
          <w:rFonts w:eastAsia="Times New Roman"/>
        </w:rPr>
        <w:t>Bagian 2 Analisa dan Perancangan</w:t>
      </w:r>
    </w:p>
    <w:p w14:paraId="4B1A3A12" w14:textId="6C20CB4E" w:rsidR="005A21F1" w:rsidRDefault="005A21F1" w:rsidP="005A21F1">
      <w:pPr>
        <w:pStyle w:val="ListParagraph"/>
      </w:pPr>
      <w:r>
        <w:t>Pada bagian ini peneliti memaparkan analisi dan perancangan dalam membangun aplikasi sobathuni.</w:t>
      </w:r>
      <w:r w:rsidRPr="005A21F1">
        <w:t xml:space="preserve">Terdapat 2 aspek dalam analisa sistem pada penelitian ini, yaitu analisa sistem berjalan </w:t>
      </w:r>
      <w:proofErr w:type="gramStart"/>
      <w:r w:rsidRPr="005A21F1">
        <w:t>dana</w:t>
      </w:r>
      <w:proofErr w:type="gramEnd"/>
      <w:r w:rsidRPr="005A21F1">
        <w:t xml:space="preserve"> analisa sistem usulan. Untuk mendesain dan merancang Aplikasi Sobathuni, peneliti menggunakan pemodelan U</w:t>
      </w:r>
      <w:r>
        <w:t xml:space="preserve">ML antara lain use case diagram, activity diagram dan sequence diagram </w:t>
      </w:r>
      <w:r w:rsidRPr="005A21F1">
        <w:t>Serta menggunakan pemodelan data ERD.</w:t>
      </w:r>
    </w:p>
    <w:p w14:paraId="412463ED" w14:textId="77777777" w:rsidR="005A21F1" w:rsidRPr="005A21F1" w:rsidRDefault="005A21F1" w:rsidP="005A21F1">
      <w:pPr>
        <w:pStyle w:val="ListParagraph"/>
        <w:rPr>
          <w:rFonts w:eastAsia="Times New Roman"/>
        </w:rPr>
      </w:pPr>
    </w:p>
    <w:p w14:paraId="7CF154AA" w14:textId="77777777" w:rsidR="002621FB" w:rsidRPr="005A21F1" w:rsidRDefault="002621FB" w:rsidP="00C84427">
      <w:pPr>
        <w:pStyle w:val="ListParagraph"/>
        <w:numPr>
          <w:ilvl w:val="0"/>
          <w:numId w:val="44"/>
        </w:numPr>
        <w:rPr>
          <w:rFonts w:eastAsia="Times New Roman"/>
        </w:rPr>
      </w:pPr>
      <w:r w:rsidRPr="005A21F1">
        <w:rPr>
          <w:rFonts w:eastAsia="Times New Roman"/>
        </w:rPr>
        <w:t>Bagian 3 Source Code (Kode Program)</w:t>
      </w:r>
    </w:p>
    <w:p w14:paraId="666C6C34" w14:textId="687FFCAD" w:rsidR="005A21F1" w:rsidRDefault="005A21F1" w:rsidP="005A21F1">
      <w:pPr>
        <w:pStyle w:val="ListParagraph"/>
        <w:rPr>
          <w:rFonts w:eastAsia="Times New Roman"/>
        </w:rPr>
      </w:pPr>
      <w:r w:rsidRPr="005A21F1">
        <w:rPr>
          <w:rFonts w:eastAsia="Times New Roman"/>
        </w:rPr>
        <w:t xml:space="preserve">Pada bagian ini, peneliti memaparkan source code (kode program) Aplikasi </w:t>
      </w:r>
      <w:proofErr w:type="gramStart"/>
      <w:r w:rsidRPr="005A21F1">
        <w:rPr>
          <w:rFonts w:eastAsia="Times New Roman"/>
        </w:rPr>
        <w:t>Sobathuni :</w:t>
      </w:r>
      <w:proofErr w:type="gramEnd"/>
      <w:r w:rsidRPr="005A21F1">
        <w:rPr>
          <w:rFonts w:eastAsia="Times New Roman"/>
        </w:rPr>
        <w:t xml:space="preserve"> Aplikasi Rumah Sewa Berbasis Web. </w:t>
      </w:r>
      <w:proofErr w:type="gramStart"/>
      <w:r w:rsidRPr="005A21F1">
        <w:rPr>
          <w:rFonts w:eastAsia="Times New Roman"/>
        </w:rPr>
        <w:t>Yang mencakup operasi CRUD.</w:t>
      </w:r>
      <w:proofErr w:type="gramEnd"/>
    </w:p>
    <w:p w14:paraId="2C1A46DA" w14:textId="77777777" w:rsidR="005A21F1" w:rsidRPr="005A21F1" w:rsidRDefault="005A21F1" w:rsidP="005A21F1">
      <w:pPr>
        <w:pStyle w:val="ListParagraph"/>
        <w:rPr>
          <w:rFonts w:eastAsia="Times New Roman"/>
        </w:rPr>
      </w:pPr>
    </w:p>
    <w:p w14:paraId="1946347C" w14:textId="2007E7E0" w:rsidR="00147E22" w:rsidRPr="005A21F1" w:rsidRDefault="002621FB" w:rsidP="00C84427">
      <w:pPr>
        <w:pStyle w:val="ListParagraph"/>
        <w:numPr>
          <w:ilvl w:val="0"/>
          <w:numId w:val="44"/>
        </w:numPr>
        <w:rPr>
          <w:rFonts w:eastAsia="Times New Roman"/>
        </w:rPr>
      </w:pPr>
      <w:r w:rsidRPr="005A21F1">
        <w:rPr>
          <w:rFonts w:eastAsia="Times New Roman"/>
        </w:rPr>
        <w:t xml:space="preserve">Bagian 4 </w:t>
      </w:r>
      <w:r w:rsidR="00147E22" w:rsidRPr="005A21F1">
        <w:rPr>
          <w:rFonts w:eastAsia="Times New Roman"/>
        </w:rPr>
        <w:t>hasil eksperimen secara keseluruhan</w:t>
      </w:r>
      <w:r w:rsidR="006D54B1" w:rsidRPr="005A21F1">
        <w:rPr>
          <w:rFonts w:eastAsia="Times New Roman"/>
        </w:rPr>
        <w:t>.</w:t>
      </w:r>
    </w:p>
    <w:p w14:paraId="110D675F" w14:textId="149092E3" w:rsidR="005A21F1" w:rsidRPr="005A21F1" w:rsidRDefault="005A21F1" w:rsidP="005A21F1">
      <w:pPr>
        <w:pStyle w:val="ListParagraph"/>
        <w:rPr>
          <w:rFonts w:eastAsia="Times New Roman"/>
        </w:rPr>
      </w:pPr>
      <w:proofErr w:type="gramStart"/>
      <w:r w:rsidRPr="005A21F1">
        <w:rPr>
          <w:rFonts w:eastAsia="Times New Roman"/>
        </w:rPr>
        <w:t>Pada bagian ini, peneliti memaparkan hasil eksperimen secara keseluruhan berupa gambaran-gambaran (screenshot) aplikasi sobathuni.</w:t>
      </w:r>
      <w:proofErr w:type="gramEnd"/>
      <w:r w:rsidRPr="005A21F1">
        <w:rPr>
          <w:rFonts w:eastAsia="Times New Roman"/>
        </w:rPr>
        <w:t xml:space="preserve"> Yang didalamnya terdapat tahapan Implementasi, pengujian blackbox</w:t>
      </w:r>
      <w:proofErr w:type="gramStart"/>
      <w:r w:rsidRPr="005A21F1">
        <w:rPr>
          <w:rFonts w:eastAsia="Times New Roman"/>
        </w:rPr>
        <w:t>,serta</w:t>
      </w:r>
      <w:proofErr w:type="gramEnd"/>
      <w:r w:rsidRPr="005A21F1">
        <w:rPr>
          <w:rFonts w:eastAsia="Times New Roman"/>
        </w:rPr>
        <w:t xml:space="preserve"> diskusi.</w:t>
      </w:r>
    </w:p>
    <w:p w14:paraId="730BA9F8" w14:textId="332EC71F" w:rsidR="00147E22" w:rsidRPr="005A21F1" w:rsidRDefault="00147E22" w:rsidP="005A21F1">
      <w:pPr>
        <w:spacing w:line="360" w:lineRule="auto"/>
      </w:pPr>
      <w:r w:rsidRPr="005A21F1">
        <w:br w:type="page"/>
      </w:r>
    </w:p>
    <w:p w14:paraId="3D5EEB07" w14:textId="6CE155AB" w:rsidR="00147E22" w:rsidRDefault="00147E22" w:rsidP="00E63839">
      <w:pPr>
        <w:pStyle w:val="Heading1"/>
        <w:rPr>
          <w:caps w:val="0"/>
        </w:rPr>
      </w:pPr>
      <w:bookmarkStart w:id="1" w:name="_Toc528743423"/>
      <w:bookmarkStart w:id="2" w:name="_Toc530297129"/>
      <w:proofErr w:type="gramStart"/>
      <w:r>
        <w:rPr>
          <w:caps w:val="0"/>
        </w:rPr>
        <w:lastRenderedPageBreak/>
        <w:t>BAGIAN 1.</w:t>
      </w:r>
      <w:proofErr w:type="gramEnd"/>
      <w:r>
        <w:rPr>
          <w:caps w:val="0"/>
        </w:rPr>
        <w:t xml:space="preserve"> </w:t>
      </w:r>
      <w:bookmarkEnd w:id="1"/>
      <w:r>
        <w:rPr>
          <w:caps w:val="0"/>
        </w:rPr>
        <w:t>LITERATUR REVIEW</w:t>
      </w:r>
      <w:bookmarkEnd w:id="2"/>
    </w:p>
    <w:tbl>
      <w:tblPr>
        <w:tblStyle w:val="TableGrid"/>
        <w:tblW w:w="9782" w:type="dxa"/>
        <w:tblInd w:w="-1190" w:type="dxa"/>
        <w:tblLayout w:type="fixed"/>
        <w:tblLook w:val="04A0" w:firstRow="1" w:lastRow="0" w:firstColumn="1" w:lastColumn="0" w:noHBand="0" w:noVBand="1"/>
      </w:tblPr>
      <w:tblGrid>
        <w:gridCol w:w="568"/>
        <w:gridCol w:w="2431"/>
        <w:gridCol w:w="2956"/>
        <w:gridCol w:w="2573"/>
        <w:gridCol w:w="1254"/>
      </w:tblGrid>
      <w:tr w:rsidR="00EC13F2" w:rsidRPr="00C635E8" w14:paraId="240CF11A" w14:textId="77777777" w:rsidTr="003B0A32">
        <w:trPr>
          <w:trHeight w:val="280"/>
          <w:tblHeader/>
        </w:trPr>
        <w:tc>
          <w:tcPr>
            <w:tcW w:w="568" w:type="dxa"/>
          </w:tcPr>
          <w:p w14:paraId="35F0A7F3" w14:textId="05B4F047" w:rsidR="00EC13F2" w:rsidRPr="00C635E8" w:rsidRDefault="00EC13F2" w:rsidP="00146579">
            <w:pPr>
              <w:spacing w:line="360" w:lineRule="auto"/>
              <w:rPr>
                <w:b/>
                <w:color w:val="000000" w:themeColor="text1"/>
              </w:rPr>
            </w:pPr>
            <w:r>
              <w:rPr>
                <w:b/>
                <w:color w:val="000000" w:themeColor="text1"/>
              </w:rPr>
              <w:t>No</w:t>
            </w:r>
          </w:p>
        </w:tc>
        <w:tc>
          <w:tcPr>
            <w:tcW w:w="2431" w:type="dxa"/>
          </w:tcPr>
          <w:p w14:paraId="5CD6397B" w14:textId="6FC0ADE3" w:rsidR="00EC13F2" w:rsidRPr="00C635E8" w:rsidRDefault="00D04D9D" w:rsidP="00146579">
            <w:pPr>
              <w:spacing w:line="360" w:lineRule="auto"/>
              <w:rPr>
                <w:b/>
                <w:color w:val="000000" w:themeColor="text1"/>
              </w:rPr>
            </w:pPr>
            <w:r>
              <w:rPr>
                <w:b/>
                <w:color w:val="000000" w:themeColor="text1"/>
              </w:rPr>
              <w:t>Judul</w:t>
            </w:r>
          </w:p>
        </w:tc>
        <w:tc>
          <w:tcPr>
            <w:tcW w:w="2956" w:type="dxa"/>
          </w:tcPr>
          <w:p w14:paraId="21680FF5" w14:textId="77777777" w:rsidR="00EC13F2" w:rsidRPr="00C635E8" w:rsidRDefault="00EC13F2" w:rsidP="00146579">
            <w:pPr>
              <w:spacing w:line="360" w:lineRule="auto"/>
              <w:rPr>
                <w:b/>
                <w:color w:val="000000" w:themeColor="text1"/>
              </w:rPr>
            </w:pPr>
            <w:r w:rsidRPr="00C635E8">
              <w:rPr>
                <w:b/>
                <w:color w:val="000000" w:themeColor="text1"/>
              </w:rPr>
              <w:t>Metode</w:t>
            </w:r>
          </w:p>
        </w:tc>
        <w:tc>
          <w:tcPr>
            <w:tcW w:w="2573" w:type="dxa"/>
          </w:tcPr>
          <w:p w14:paraId="3038EF8A" w14:textId="77777777" w:rsidR="00EC13F2" w:rsidRPr="00C635E8" w:rsidRDefault="00EC13F2" w:rsidP="00146579">
            <w:pPr>
              <w:spacing w:line="360" w:lineRule="auto"/>
              <w:rPr>
                <w:b/>
                <w:color w:val="000000" w:themeColor="text1"/>
              </w:rPr>
            </w:pPr>
            <w:r w:rsidRPr="00C635E8">
              <w:rPr>
                <w:b/>
                <w:color w:val="000000" w:themeColor="text1"/>
              </w:rPr>
              <w:t>Hasil</w:t>
            </w:r>
          </w:p>
        </w:tc>
        <w:tc>
          <w:tcPr>
            <w:tcW w:w="1254" w:type="dxa"/>
          </w:tcPr>
          <w:p w14:paraId="134A4A31" w14:textId="77777777" w:rsidR="00EC13F2" w:rsidRPr="00C635E8" w:rsidRDefault="00EC13F2" w:rsidP="00146579">
            <w:pPr>
              <w:spacing w:line="360" w:lineRule="auto"/>
              <w:rPr>
                <w:b/>
                <w:color w:val="000000" w:themeColor="text1"/>
              </w:rPr>
            </w:pPr>
            <w:r w:rsidRPr="00C635E8">
              <w:rPr>
                <w:b/>
                <w:color w:val="000000" w:themeColor="text1"/>
              </w:rPr>
              <w:t>Referensi</w:t>
            </w:r>
          </w:p>
        </w:tc>
      </w:tr>
      <w:tr w:rsidR="00EC13F2" w:rsidRPr="00C635E8" w14:paraId="70B77760" w14:textId="77777777" w:rsidTr="003B0A32">
        <w:trPr>
          <w:trHeight w:val="2630"/>
          <w:tblHeader/>
        </w:trPr>
        <w:tc>
          <w:tcPr>
            <w:tcW w:w="568" w:type="dxa"/>
          </w:tcPr>
          <w:p w14:paraId="332C5C0A" w14:textId="77777777" w:rsidR="00EC13F2" w:rsidRPr="00D54240" w:rsidRDefault="00EC13F2" w:rsidP="00146579">
            <w:pPr>
              <w:spacing w:line="360" w:lineRule="auto"/>
              <w:rPr>
                <w:color w:val="000000" w:themeColor="text1"/>
                <w:sz w:val="22"/>
                <w:szCs w:val="22"/>
              </w:rPr>
            </w:pPr>
          </w:p>
          <w:p w14:paraId="6705C955" w14:textId="31F05EBA" w:rsidR="00EC13F2" w:rsidRPr="00D54240" w:rsidRDefault="00106DB8" w:rsidP="00146579">
            <w:pPr>
              <w:autoSpaceDE w:val="0"/>
              <w:autoSpaceDN w:val="0"/>
              <w:adjustRightInd w:val="0"/>
              <w:rPr>
                <w:color w:val="000000"/>
                <w:sz w:val="22"/>
                <w:szCs w:val="22"/>
                <w:lang w:eastAsia="id-ID"/>
              </w:rPr>
            </w:pPr>
            <w:r w:rsidRPr="00D54240">
              <w:rPr>
                <w:color w:val="000000"/>
                <w:sz w:val="22"/>
                <w:szCs w:val="22"/>
                <w:lang w:eastAsia="id-ID"/>
              </w:rPr>
              <w:t>1</w:t>
            </w:r>
          </w:p>
        </w:tc>
        <w:tc>
          <w:tcPr>
            <w:tcW w:w="2431" w:type="dxa"/>
          </w:tcPr>
          <w:p w14:paraId="1F8A27DF" w14:textId="6C67D93C" w:rsidR="00EC13F2" w:rsidRPr="00D54240" w:rsidRDefault="00EC13F2" w:rsidP="00146579">
            <w:pPr>
              <w:autoSpaceDE w:val="0"/>
              <w:autoSpaceDN w:val="0"/>
              <w:adjustRightInd w:val="0"/>
              <w:rPr>
                <w:color w:val="000000"/>
                <w:sz w:val="22"/>
                <w:szCs w:val="22"/>
                <w:lang w:eastAsia="id-ID"/>
              </w:rPr>
            </w:pPr>
          </w:p>
          <w:p w14:paraId="4DDBC2C4" w14:textId="77777777" w:rsidR="00D04D9D" w:rsidRPr="00D54240" w:rsidRDefault="00D04D9D" w:rsidP="00146579">
            <w:pPr>
              <w:spacing w:line="360" w:lineRule="auto"/>
              <w:jc w:val="both"/>
              <w:rPr>
                <w:rFonts w:eastAsia="Times New Roman"/>
                <w:bCs/>
                <w:color w:val="000000"/>
                <w:sz w:val="22"/>
                <w:szCs w:val="22"/>
                <w:lang w:eastAsia="id-ID"/>
              </w:rPr>
            </w:pPr>
            <w:r w:rsidRPr="00D54240">
              <w:rPr>
                <w:rFonts w:eastAsia="Times New Roman"/>
                <w:bCs/>
                <w:color w:val="000000"/>
                <w:sz w:val="22"/>
                <w:szCs w:val="22"/>
                <w:lang w:eastAsia="id-ID"/>
              </w:rPr>
              <w:t>SISTEM MANAJEMEN PENYEWAAN RUMAH</w:t>
            </w:r>
          </w:p>
          <w:p w14:paraId="766B59C5" w14:textId="77777777" w:rsidR="00D04D9D" w:rsidRPr="00D54240" w:rsidRDefault="00D04D9D" w:rsidP="00146579">
            <w:pPr>
              <w:spacing w:line="360" w:lineRule="auto"/>
              <w:jc w:val="both"/>
              <w:rPr>
                <w:rFonts w:eastAsia="Times New Roman"/>
                <w:bCs/>
                <w:color w:val="000000"/>
                <w:sz w:val="22"/>
                <w:szCs w:val="22"/>
                <w:lang w:eastAsia="id-ID"/>
              </w:rPr>
            </w:pPr>
          </w:p>
          <w:p w14:paraId="0F5FE08B" w14:textId="77777777" w:rsidR="00D04D9D" w:rsidRPr="00D54240" w:rsidRDefault="00D04D9D" w:rsidP="00146579">
            <w:pPr>
              <w:spacing w:line="360" w:lineRule="auto"/>
              <w:jc w:val="both"/>
              <w:rPr>
                <w:rFonts w:eastAsia="Times New Roman"/>
                <w:bCs/>
                <w:color w:val="000000"/>
                <w:sz w:val="22"/>
                <w:szCs w:val="22"/>
                <w:lang w:eastAsia="id-ID"/>
              </w:rPr>
            </w:pPr>
          </w:p>
          <w:p w14:paraId="12285D0C" w14:textId="0069D05E" w:rsidR="00EC13F2" w:rsidRPr="00D54240" w:rsidRDefault="00D04D9D" w:rsidP="00D04D9D">
            <w:pPr>
              <w:spacing w:line="360" w:lineRule="auto"/>
              <w:jc w:val="both"/>
              <w:rPr>
                <w:color w:val="000000" w:themeColor="text1"/>
                <w:sz w:val="22"/>
                <w:szCs w:val="22"/>
              </w:rPr>
            </w:pPr>
            <w:r w:rsidRPr="00D54240">
              <w:rPr>
                <w:rFonts w:eastAsia="Times New Roman"/>
                <w:bCs/>
                <w:color w:val="000000"/>
                <w:sz w:val="22"/>
                <w:szCs w:val="22"/>
                <w:lang w:eastAsia="id-ID"/>
              </w:rPr>
              <w:t>(RENTAL HOUSING MANAGEMENT SYSTEM)</w:t>
            </w:r>
          </w:p>
        </w:tc>
        <w:tc>
          <w:tcPr>
            <w:tcW w:w="2956" w:type="dxa"/>
          </w:tcPr>
          <w:p w14:paraId="0C335B84" w14:textId="77777777" w:rsidR="00D04D9D" w:rsidRPr="00D54240" w:rsidRDefault="00D04D9D" w:rsidP="00D04D9D">
            <w:pPr>
              <w:spacing w:after="100"/>
              <w:rPr>
                <w:rFonts w:eastAsia="Times New Roman"/>
                <w:color w:val="000000"/>
                <w:sz w:val="22"/>
                <w:szCs w:val="22"/>
              </w:rPr>
            </w:pPr>
            <w:r w:rsidRPr="00D54240">
              <w:rPr>
                <w:rFonts w:eastAsia="Times New Roman"/>
                <w:color w:val="000000"/>
                <w:sz w:val="22"/>
                <w:szCs w:val="22"/>
              </w:rPr>
              <w:t>Metodologi dalam penelitian ini yaitu:</w:t>
            </w:r>
          </w:p>
          <w:p w14:paraId="2A827D16" w14:textId="0A4CA7F7" w:rsidR="00D04D9D" w:rsidRPr="00D54240" w:rsidRDefault="00D04D9D" w:rsidP="00C84427">
            <w:pPr>
              <w:pStyle w:val="ListParagraph"/>
              <w:numPr>
                <w:ilvl w:val="0"/>
                <w:numId w:val="32"/>
              </w:numPr>
              <w:spacing w:after="100"/>
              <w:ind w:left="317" w:hanging="142"/>
              <w:rPr>
                <w:rFonts w:eastAsia="Times New Roman"/>
                <w:color w:val="000000"/>
                <w:sz w:val="22"/>
              </w:rPr>
            </w:pPr>
            <w:r w:rsidRPr="00D54240">
              <w:rPr>
                <w:rFonts w:eastAsia="Times New Roman"/>
                <w:color w:val="000000"/>
                <w:sz w:val="22"/>
              </w:rPr>
              <w:t xml:space="preserve">Perangkat lunak sewa rumah didasarkan pada ASP.NET menggunakan C # dan mesin database SQL 2008. </w:t>
            </w:r>
          </w:p>
          <w:p w14:paraId="703FB691" w14:textId="57D40ED4" w:rsidR="00D04D9D" w:rsidRPr="00D54240" w:rsidRDefault="00D04D9D" w:rsidP="00C84427">
            <w:pPr>
              <w:pStyle w:val="ListParagraph"/>
              <w:numPr>
                <w:ilvl w:val="0"/>
                <w:numId w:val="32"/>
              </w:numPr>
              <w:spacing w:after="100"/>
              <w:ind w:left="317" w:hanging="142"/>
              <w:rPr>
                <w:rFonts w:eastAsia="Times New Roman"/>
                <w:color w:val="000000"/>
                <w:sz w:val="22"/>
              </w:rPr>
            </w:pPr>
            <w:r w:rsidRPr="00D54240">
              <w:rPr>
                <w:rFonts w:eastAsia="Times New Roman"/>
                <w:color w:val="000000"/>
                <w:sz w:val="22"/>
              </w:rPr>
              <w:t>ASP.NET adalah bagian dari kerangka Microsoft .NET, yang merupakan lingkungan yang tidak diregulasi dan dikelola untuk</w:t>
            </w:r>
            <w:r w:rsidRPr="00D54240">
              <w:rPr>
                <w:rFonts w:eastAsia="Times New Roman"/>
                <w:sz w:val="22"/>
              </w:rPr>
              <w:t xml:space="preserve"> </w:t>
            </w:r>
            <w:r w:rsidRPr="00D54240">
              <w:rPr>
                <w:rFonts w:eastAsia="Times New Roman"/>
                <w:color w:val="000000"/>
                <w:sz w:val="22"/>
              </w:rPr>
              <w:t xml:space="preserve">pengembangan dan pelaksanaan kode asli </w:t>
            </w:r>
          </w:p>
          <w:p w14:paraId="10E52C0F" w14:textId="489DA0E2" w:rsidR="00EC13F2" w:rsidRPr="00D54240" w:rsidRDefault="00D04D9D" w:rsidP="00C84427">
            <w:pPr>
              <w:pStyle w:val="ListParagraph"/>
              <w:numPr>
                <w:ilvl w:val="0"/>
                <w:numId w:val="32"/>
              </w:numPr>
              <w:spacing w:after="100"/>
              <w:ind w:left="317" w:hanging="142"/>
              <w:rPr>
                <w:rFonts w:eastAsia="Times New Roman"/>
                <w:sz w:val="22"/>
              </w:rPr>
            </w:pPr>
            <w:r w:rsidRPr="00D54240">
              <w:rPr>
                <w:rFonts w:eastAsia="Times New Roman"/>
                <w:color w:val="000000"/>
                <w:sz w:val="22"/>
              </w:rPr>
              <w:t>ASP.NET adalah platform untuk menghasilkan aplikasi web yang berjalan di server Windows menggunakan IIS dan .NET framework</w:t>
            </w:r>
          </w:p>
        </w:tc>
        <w:tc>
          <w:tcPr>
            <w:tcW w:w="2573" w:type="dxa"/>
          </w:tcPr>
          <w:p w14:paraId="045085E9" w14:textId="77777777" w:rsidR="00D04D9D" w:rsidRPr="00D54240" w:rsidRDefault="00D04D9D" w:rsidP="00C84427">
            <w:pPr>
              <w:pStyle w:val="ListParagraph"/>
              <w:numPr>
                <w:ilvl w:val="0"/>
                <w:numId w:val="33"/>
              </w:numPr>
              <w:spacing w:after="100"/>
              <w:ind w:left="338" w:hanging="141"/>
              <w:rPr>
                <w:rFonts w:eastAsia="Times New Roman"/>
                <w:color w:val="000000"/>
                <w:sz w:val="22"/>
              </w:rPr>
            </w:pPr>
            <w:r w:rsidRPr="00D54240">
              <w:rPr>
                <w:rFonts w:eastAsia="Times New Roman"/>
                <w:color w:val="000000"/>
                <w:sz w:val="22"/>
              </w:rPr>
              <w:t>Sistem Yang Akan memungkinkan pengguna untuk dengan cepat dan mudah mencari properti untuk membeli dan Menjual.</w:t>
            </w:r>
          </w:p>
          <w:p w14:paraId="78182ED4" w14:textId="26FB2DC5" w:rsidR="00D04D9D" w:rsidRPr="00D54240" w:rsidRDefault="00D04D9D" w:rsidP="00C84427">
            <w:pPr>
              <w:pStyle w:val="ListParagraph"/>
              <w:numPr>
                <w:ilvl w:val="0"/>
                <w:numId w:val="33"/>
              </w:numPr>
              <w:spacing w:after="100"/>
              <w:ind w:left="338" w:hanging="141"/>
              <w:rPr>
                <w:rFonts w:eastAsia="Times New Roman"/>
                <w:color w:val="000000"/>
                <w:sz w:val="22"/>
              </w:rPr>
            </w:pPr>
            <w:r w:rsidRPr="00D54240">
              <w:rPr>
                <w:rFonts w:eastAsia="Times New Roman"/>
                <w:color w:val="000000"/>
                <w:sz w:val="22"/>
              </w:rPr>
              <w:t>Pengguna daftar dapat mengunggah propertinya untuk dijual atau disewakan.</w:t>
            </w:r>
          </w:p>
          <w:p w14:paraId="60204E3C" w14:textId="69F5587C" w:rsidR="00D04D9D" w:rsidRPr="00D54240" w:rsidRDefault="00D04D9D" w:rsidP="00C84427">
            <w:pPr>
              <w:pStyle w:val="ListParagraph"/>
              <w:numPr>
                <w:ilvl w:val="0"/>
                <w:numId w:val="33"/>
              </w:numPr>
              <w:spacing w:after="100"/>
              <w:ind w:left="338" w:hanging="141"/>
              <w:rPr>
                <w:rFonts w:eastAsia="Times New Roman"/>
                <w:color w:val="000000"/>
                <w:sz w:val="22"/>
              </w:rPr>
            </w:pPr>
            <w:r w:rsidRPr="00D54240">
              <w:rPr>
                <w:rFonts w:eastAsia="Times New Roman"/>
                <w:color w:val="000000"/>
                <w:sz w:val="22"/>
              </w:rPr>
              <w:t>Sistem dirancang dan dikembangkan sedemikian rupa sehingga mencoba untuk mengatasi semua masalah yang diresepkan</w:t>
            </w:r>
          </w:p>
          <w:p w14:paraId="404C49AF" w14:textId="3B054B16" w:rsidR="00D04D9D" w:rsidRPr="00D54240" w:rsidRDefault="00D04D9D" w:rsidP="00C84427">
            <w:pPr>
              <w:pStyle w:val="ListParagraph"/>
              <w:numPr>
                <w:ilvl w:val="0"/>
                <w:numId w:val="33"/>
              </w:numPr>
              <w:spacing w:after="100"/>
              <w:ind w:left="338" w:hanging="141"/>
              <w:rPr>
                <w:rFonts w:eastAsia="Times New Roman"/>
                <w:sz w:val="22"/>
              </w:rPr>
            </w:pPr>
            <w:r w:rsidRPr="00D54240">
              <w:rPr>
                <w:rFonts w:eastAsia="Times New Roman"/>
                <w:color w:val="000000"/>
                <w:sz w:val="22"/>
              </w:rPr>
              <w:t>Sistem yang menjadi sistem online akan memberikan informasi yang akurat mengenai properti yang membantu untuk melihat semua</w:t>
            </w:r>
          </w:p>
          <w:p w14:paraId="10671498" w14:textId="5D4D3607" w:rsidR="00EC13F2" w:rsidRPr="00D54240" w:rsidRDefault="00D04D9D" w:rsidP="00D04D9D">
            <w:pPr>
              <w:pStyle w:val="ListParagraph"/>
              <w:spacing w:after="100"/>
              <w:ind w:left="338"/>
              <w:rPr>
                <w:rFonts w:eastAsia="Times New Roman"/>
                <w:sz w:val="22"/>
              </w:rPr>
            </w:pPr>
            <w:r w:rsidRPr="00D54240">
              <w:rPr>
                <w:rFonts w:eastAsia="Times New Roman"/>
                <w:color w:val="000000"/>
                <w:sz w:val="22"/>
              </w:rPr>
              <w:t>informasi langsung dari mana saja</w:t>
            </w:r>
          </w:p>
        </w:tc>
        <w:tc>
          <w:tcPr>
            <w:tcW w:w="1254" w:type="dxa"/>
          </w:tcPr>
          <w:p w14:paraId="5D8DBD58" w14:textId="77777777" w:rsidR="00EC13F2" w:rsidRDefault="00EC13F2" w:rsidP="00146579">
            <w:pPr>
              <w:spacing w:line="360" w:lineRule="auto"/>
              <w:rPr>
                <w:color w:val="000000" w:themeColor="text1"/>
              </w:rPr>
            </w:pPr>
          </w:p>
          <w:p w14:paraId="21A5C6AA" w14:textId="77777777" w:rsidR="00EC13F2" w:rsidRDefault="00EC13F2" w:rsidP="00146579">
            <w:pPr>
              <w:spacing w:line="360" w:lineRule="auto"/>
              <w:rPr>
                <w:color w:val="000000" w:themeColor="text1"/>
              </w:rPr>
            </w:pPr>
          </w:p>
          <w:p w14:paraId="6FC33E99" w14:textId="5F989FFA" w:rsidR="00EC13F2" w:rsidRDefault="005A21F1" w:rsidP="00146579">
            <w:pPr>
              <w:spacing w:line="360" w:lineRule="auto"/>
              <w:rPr>
                <w:color w:val="000000" w:themeColor="text1"/>
              </w:rPr>
            </w:pPr>
            <w:r>
              <w:rPr>
                <w:color w:val="000000" w:themeColor="text1"/>
              </w:rPr>
              <w:fldChar w:fldCharType="begin" w:fldLock="1"/>
            </w:r>
            <w:r>
              <w:rPr>
                <w:color w:val="000000" w:themeColor="text1"/>
              </w:rPr>
              <w:instrText>ADDIN CSL_CITATION {"citationItems":[{"id":"ITEM-1","itemData":{"abstract":"The software technology can be used as an inventory system to provide a frame work that enables the mangers to make reasonable transactions made within a limited time frame. Each transaction made on the system go hand in hand with the data being updated in the database in our case it is Microsoft Access 2007 which is the back end. In this paper we have developed a rental housing web application using Microsoft ASP .NET and SQL 2008.This software application gives the functionality for buyers, allowing them to search for houses by features or address. It further provides functionality for the seller, authorize them to log into the system and add new advertisements or delete existing ones. For this each user is provided a login account with login ID and password.","author":[{"dropping-particle":"","family":"Kirmani","given":"Junaid Ahmed","non-dropping-particle":"","parse-names":false,"suffix":""},{"dropping-particle":"","family":"Yousuf","given":"Aasif","non-dropping-particle":"","parse-names":false,"suffix":""},{"dropping-particle":"","family":"Bhat","given":"Shahid Mohiudin","non-dropping-particle":"","parse-names":false,"suffix":""}],"container-title":"International Journal of Computer Science and Mobile Computing","id":"ITEM-1","issue":"7","issued":{"date-parts":[["2017"]]},"page":"1-4","title":"International Journal of Computer Science and Mobile Computing Rental Housing Management System","type":"article-journal","volume":"6"},"uris":["http://www.mendeley.com/documents/?uuid=2e6f3e7b-8666-43b6-b365-047fa4900807"]}],"mendeley":{"formattedCitation":"[19]","plainTextFormattedCitation":"[19]","previouslyFormattedCitation":"[19]"},"properties":{"noteIndex":0},"schema":"https://github.com/citation-style-language/schema/raw/master/csl-citation.json"}</w:instrText>
            </w:r>
            <w:r>
              <w:rPr>
                <w:color w:val="000000" w:themeColor="text1"/>
              </w:rPr>
              <w:fldChar w:fldCharType="separate"/>
            </w:r>
            <w:r w:rsidRPr="005A21F1">
              <w:rPr>
                <w:noProof/>
                <w:color w:val="000000" w:themeColor="text1"/>
              </w:rPr>
              <w:t>[19]</w:t>
            </w:r>
            <w:r>
              <w:rPr>
                <w:color w:val="000000" w:themeColor="text1"/>
              </w:rPr>
              <w:fldChar w:fldCharType="end"/>
            </w:r>
          </w:p>
          <w:p w14:paraId="78D05202" w14:textId="77777777" w:rsidR="00EC13F2" w:rsidRDefault="00EC13F2" w:rsidP="00146579">
            <w:pPr>
              <w:spacing w:line="360" w:lineRule="auto"/>
              <w:jc w:val="both"/>
              <w:rPr>
                <w:color w:val="000000" w:themeColor="text1"/>
              </w:rPr>
            </w:pPr>
          </w:p>
          <w:p w14:paraId="6AE70AF0" w14:textId="77777777" w:rsidR="00753AD5" w:rsidRDefault="00753AD5" w:rsidP="00146579">
            <w:pPr>
              <w:spacing w:line="360" w:lineRule="auto"/>
              <w:jc w:val="both"/>
              <w:rPr>
                <w:color w:val="000000" w:themeColor="text1"/>
              </w:rPr>
            </w:pPr>
          </w:p>
          <w:p w14:paraId="3C9B8EE6" w14:textId="77777777" w:rsidR="00753AD5" w:rsidRDefault="00753AD5" w:rsidP="00146579">
            <w:pPr>
              <w:spacing w:line="360" w:lineRule="auto"/>
              <w:jc w:val="both"/>
              <w:rPr>
                <w:color w:val="000000" w:themeColor="text1"/>
              </w:rPr>
            </w:pPr>
          </w:p>
          <w:p w14:paraId="36C5F52E" w14:textId="77777777" w:rsidR="00753AD5" w:rsidRDefault="00753AD5" w:rsidP="00146579">
            <w:pPr>
              <w:spacing w:line="360" w:lineRule="auto"/>
              <w:jc w:val="both"/>
              <w:rPr>
                <w:color w:val="000000" w:themeColor="text1"/>
              </w:rPr>
            </w:pPr>
          </w:p>
          <w:p w14:paraId="635BC791" w14:textId="77777777" w:rsidR="00753AD5" w:rsidRDefault="00753AD5" w:rsidP="00146579">
            <w:pPr>
              <w:spacing w:line="360" w:lineRule="auto"/>
              <w:jc w:val="both"/>
              <w:rPr>
                <w:color w:val="000000" w:themeColor="text1"/>
              </w:rPr>
            </w:pPr>
          </w:p>
          <w:p w14:paraId="5303E80E" w14:textId="77777777" w:rsidR="00753AD5" w:rsidRDefault="00753AD5" w:rsidP="00146579">
            <w:pPr>
              <w:spacing w:line="360" w:lineRule="auto"/>
              <w:jc w:val="both"/>
              <w:rPr>
                <w:color w:val="000000" w:themeColor="text1"/>
              </w:rPr>
            </w:pPr>
          </w:p>
          <w:p w14:paraId="57EA4DE1" w14:textId="77777777" w:rsidR="00753AD5" w:rsidRDefault="00753AD5" w:rsidP="00146579">
            <w:pPr>
              <w:spacing w:line="360" w:lineRule="auto"/>
              <w:jc w:val="both"/>
              <w:rPr>
                <w:color w:val="000000" w:themeColor="text1"/>
              </w:rPr>
            </w:pPr>
          </w:p>
          <w:p w14:paraId="52BAA70D" w14:textId="77777777" w:rsidR="00753AD5" w:rsidRDefault="00753AD5" w:rsidP="00146579">
            <w:pPr>
              <w:spacing w:line="360" w:lineRule="auto"/>
              <w:jc w:val="both"/>
              <w:rPr>
                <w:color w:val="000000" w:themeColor="text1"/>
              </w:rPr>
            </w:pPr>
          </w:p>
          <w:p w14:paraId="5DA7704B" w14:textId="77777777" w:rsidR="00753AD5" w:rsidRDefault="00753AD5" w:rsidP="00146579">
            <w:pPr>
              <w:spacing w:line="360" w:lineRule="auto"/>
              <w:jc w:val="both"/>
              <w:rPr>
                <w:color w:val="000000" w:themeColor="text1"/>
              </w:rPr>
            </w:pPr>
          </w:p>
          <w:p w14:paraId="7B8BCD87" w14:textId="77777777" w:rsidR="00753AD5" w:rsidRDefault="00753AD5" w:rsidP="00146579">
            <w:pPr>
              <w:spacing w:line="360" w:lineRule="auto"/>
              <w:jc w:val="both"/>
              <w:rPr>
                <w:color w:val="000000" w:themeColor="text1"/>
              </w:rPr>
            </w:pPr>
          </w:p>
          <w:p w14:paraId="3D589D8B" w14:textId="77777777" w:rsidR="00753AD5" w:rsidRDefault="00753AD5" w:rsidP="00146579">
            <w:pPr>
              <w:spacing w:line="360" w:lineRule="auto"/>
              <w:jc w:val="both"/>
              <w:rPr>
                <w:color w:val="000000" w:themeColor="text1"/>
              </w:rPr>
            </w:pPr>
          </w:p>
          <w:p w14:paraId="0BA0ADBF" w14:textId="77777777" w:rsidR="00753AD5" w:rsidRDefault="00753AD5" w:rsidP="00146579">
            <w:pPr>
              <w:spacing w:line="360" w:lineRule="auto"/>
              <w:jc w:val="both"/>
              <w:rPr>
                <w:color w:val="000000" w:themeColor="text1"/>
              </w:rPr>
            </w:pPr>
          </w:p>
          <w:p w14:paraId="2E364078" w14:textId="77777777" w:rsidR="00753AD5" w:rsidRDefault="00753AD5" w:rsidP="00146579">
            <w:pPr>
              <w:spacing w:line="360" w:lineRule="auto"/>
              <w:jc w:val="both"/>
              <w:rPr>
                <w:color w:val="000000" w:themeColor="text1"/>
              </w:rPr>
            </w:pPr>
          </w:p>
          <w:p w14:paraId="72540B64" w14:textId="77777777" w:rsidR="00753AD5" w:rsidRDefault="00753AD5" w:rsidP="00146579">
            <w:pPr>
              <w:spacing w:line="360" w:lineRule="auto"/>
              <w:jc w:val="both"/>
              <w:rPr>
                <w:color w:val="000000" w:themeColor="text1"/>
              </w:rPr>
            </w:pPr>
          </w:p>
          <w:p w14:paraId="1D45E654" w14:textId="77777777" w:rsidR="00753AD5" w:rsidRDefault="00753AD5" w:rsidP="00146579">
            <w:pPr>
              <w:spacing w:line="360" w:lineRule="auto"/>
              <w:jc w:val="both"/>
              <w:rPr>
                <w:color w:val="000000" w:themeColor="text1"/>
              </w:rPr>
            </w:pPr>
          </w:p>
          <w:p w14:paraId="1DA1E6AE" w14:textId="77777777" w:rsidR="00753AD5" w:rsidRDefault="00753AD5" w:rsidP="00146579">
            <w:pPr>
              <w:spacing w:line="360" w:lineRule="auto"/>
              <w:jc w:val="both"/>
              <w:rPr>
                <w:color w:val="000000" w:themeColor="text1"/>
              </w:rPr>
            </w:pPr>
          </w:p>
          <w:p w14:paraId="671B6398" w14:textId="77777777" w:rsidR="00753AD5" w:rsidRDefault="00753AD5" w:rsidP="00146579">
            <w:pPr>
              <w:spacing w:line="360" w:lineRule="auto"/>
              <w:jc w:val="both"/>
              <w:rPr>
                <w:color w:val="000000" w:themeColor="text1"/>
              </w:rPr>
            </w:pPr>
          </w:p>
          <w:p w14:paraId="3045616E" w14:textId="77777777" w:rsidR="00753AD5" w:rsidRPr="00C635E8" w:rsidRDefault="00753AD5" w:rsidP="00146579">
            <w:pPr>
              <w:spacing w:line="360" w:lineRule="auto"/>
              <w:jc w:val="both"/>
              <w:rPr>
                <w:color w:val="000000" w:themeColor="text1"/>
              </w:rPr>
            </w:pPr>
          </w:p>
        </w:tc>
      </w:tr>
      <w:tr w:rsidR="00EC13F2" w:rsidRPr="00C635E8" w14:paraId="250FB950" w14:textId="77777777" w:rsidTr="003B0A32">
        <w:trPr>
          <w:trHeight w:val="2630"/>
          <w:tblHeader/>
        </w:trPr>
        <w:tc>
          <w:tcPr>
            <w:tcW w:w="568" w:type="dxa"/>
          </w:tcPr>
          <w:p w14:paraId="61B2DBFA" w14:textId="02CBC93A" w:rsidR="00EC13F2" w:rsidRPr="00D54240" w:rsidRDefault="00106DB8" w:rsidP="00146579">
            <w:pPr>
              <w:autoSpaceDE w:val="0"/>
              <w:autoSpaceDN w:val="0"/>
              <w:adjustRightInd w:val="0"/>
              <w:jc w:val="both"/>
              <w:rPr>
                <w:sz w:val="22"/>
                <w:szCs w:val="22"/>
                <w:lang w:eastAsia="id-ID"/>
              </w:rPr>
            </w:pPr>
            <w:r w:rsidRPr="00D54240">
              <w:rPr>
                <w:sz w:val="22"/>
                <w:szCs w:val="22"/>
                <w:lang w:eastAsia="id-ID"/>
              </w:rPr>
              <w:lastRenderedPageBreak/>
              <w:t>2</w:t>
            </w:r>
          </w:p>
        </w:tc>
        <w:tc>
          <w:tcPr>
            <w:tcW w:w="2431" w:type="dxa"/>
          </w:tcPr>
          <w:p w14:paraId="496B837A" w14:textId="6409A95A" w:rsidR="00EC13F2" w:rsidRPr="00D54240" w:rsidRDefault="00EC13F2" w:rsidP="00146579">
            <w:pPr>
              <w:autoSpaceDE w:val="0"/>
              <w:autoSpaceDN w:val="0"/>
              <w:adjustRightInd w:val="0"/>
              <w:jc w:val="both"/>
              <w:rPr>
                <w:sz w:val="22"/>
                <w:szCs w:val="22"/>
                <w:lang w:eastAsia="id-ID"/>
              </w:rPr>
            </w:pPr>
            <w:r w:rsidRPr="00D54240">
              <w:rPr>
                <w:sz w:val="22"/>
                <w:szCs w:val="22"/>
                <w:lang w:eastAsia="id-ID"/>
              </w:rPr>
              <w:t>PERSONAL INFORMATION PRIVACY SETTINGS OF</w:t>
            </w:r>
          </w:p>
          <w:p w14:paraId="3C9FC4D9" w14:textId="77777777" w:rsidR="00EC13F2" w:rsidRPr="00D54240" w:rsidRDefault="00EC13F2" w:rsidP="00146579">
            <w:pPr>
              <w:autoSpaceDE w:val="0"/>
              <w:autoSpaceDN w:val="0"/>
              <w:adjustRightInd w:val="0"/>
              <w:jc w:val="both"/>
              <w:rPr>
                <w:sz w:val="22"/>
                <w:szCs w:val="22"/>
                <w:lang w:eastAsia="id-ID"/>
              </w:rPr>
            </w:pPr>
            <w:r w:rsidRPr="00D54240">
              <w:rPr>
                <w:sz w:val="22"/>
                <w:szCs w:val="22"/>
                <w:lang w:eastAsia="id-ID"/>
              </w:rPr>
              <w:t>ONLINE SOCIAL NETWORKS AND THEIR</w:t>
            </w:r>
          </w:p>
          <w:p w14:paraId="288B1884" w14:textId="77777777" w:rsidR="00EC13F2" w:rsidRPr="00D54240" w:rsidRDefault="00EC13F2" w:rsidP="00146579">
            <w:pPr>
              <w:autoSpaceDE w:val="0"/>
              <w:autoSpaceDN w:val="0"/>
              <w:adjustRightInd w:val="0"/>
              <w:jc w:val="both"/>
              <w:rPr>
                <w:sz w:val="22"/>
                <w:szCs w:val="22"/>
                <w:lang w:eastAsia="id-ID"/>
              </w:rPr>
            </w:pPr>
            <w:r w:rsidRPr="00D54240">
              <w:rPr>
                <w:sz w:val="22"/>
                <w:szCs w:val="22"/>
                <w:lang w:eastAsia="id-ID"/>
              </w:rPr>
              <w:t>SUITABILITY FOR MOBILE INTERNET DEVICES</w:t>
            </w:r>
          </w:p>
          <w:p w14:paraId="7B383BF8" w14:textId="77777777" w:rsidR="00E54EC6" w:rsidRPr="00D54240" w:rsidRDefault="00E54EC6" w:rsidP="00146579">
            <w:pPr>
              <w:autoSpaceDE w:val="0"/>
              <w:autoSpaceDN w:val="0"/>
              <w:adjustRightInd w:val="0"/>
              <w:jc w:val="both"/>
              <w:rPr>
                <w:sz w:val="22"/>
                <w:szCs w:val="22"/>
                <w:lang w:eastAsia="id-ID"/>
              </w:rPr>
            </w:pPr>
          </w:p>
          <w:p w14:paraId="5FAF6FA7" w14:textId="468A67C3" w:rsidR="00E54EC6" w:rsidRPr="00D54240" w:rsidRDefault="00E54EC6" w:rsidP="00E54EC6">
            <w:pPr>
              <w:pStyle w:val="HTMLPreformatted"/>
              <w:rPr>
                <w:rFonts w:ascii="Times New Roman" w:eastAsia="Times New Roman" w:hAnsi="Times New Roman" w:cs="Times New Roman"/>
                <w:sz w:val="22"/>
                <w:szCs w:val="22"/>
                <w:lang w:val="id-ID" w:eastAsia="en-US"/>
              </w:rPr>
            </w:pPr>
            <w:r w:rsidRPr="00D54240">
              <w:rPr>
                <w:rFonts w:ascii="Times New Roman" w:hAnsi="Times New Roman" w:cs="Times New Roman"/>
                <w:sz w:val="22"/>
                <w:szCs w:val="22"/>
                <w:lang w:eastAsia="id-ID"/>
              </w:rPr>
              <w:t>(</w:t>
            </w:r>
            <w:r w:rsidRPr="00D54240">
              <w:rPr>
                <w:rFonts w:ascii="Times New Roman" w:eastAsia="Times New Roman" w:hAnsi="Times New Roman" w:cs="Times New Roman"/>
                <w:sz w:val="22"/>
                <w:szCs w:val="22"/>
                <w:lang w:val="id-ID" w:eastAsia="en-US"/>
              </w:rPr>
              <w:t>PENGATURAN PRIVASI</w:t>
            </w:r>
            <w:r w:rsidRPr="00D54240">
              <w:rPr>
                <w:rFonts w:ascii="Times New Roman" w:eastAsia="Times New Roman" w:hAnsi="Times New Roman" w:cs="Times New Roman"/>
                <w:sz w:val="22"/>
                <w:szCs w:val="22"/>
                <w:lang w:eastAsia="en-US"/>
              </w:rPr>
              <w:t xml:space="preserve"> </w:t>
            </w:r>
            <w:r w:rsidRPr="00D54240">
              <w:rPr>
                <w:rFonts w:ascii="Times New Roman" w:eastAsia="Times New Roman" w:hAnsi="Times New Roman" w:cs="Times New Roman"/>
                <w:sz w:val="22"/>
                <w:szCs w:val="22"/>
                <w:lang w:val="id-ID"/>
              </w:rPr>
              <w:t>JARINGAN SOSIAL</w:t>
            </w:r>
            <w:r w:rsidRPr="00D54240">
              <w:rPr>
                <w:rFonts w:ascii="Times New Roman" w:eastAsia="Times New Roman" w:hAnsi="Times New Roman" w:cs="Times New Roman"/>
                <w:sz w:val="22"/>
                <w:szCs w:val="22"/>
                <w:lang w:val="id-ID" w:eastAsia="en-US"/>
              </w:rPr>
              <w:t xml:space="preserve"> </w:t>
            </w:r>
            <w:r w:rsidRPr="00D54240">
              <w:rPr>
                <w:rFonts w:ascii="Times New Roman" w:eastAsia="Times New Roman" w:hAnsi="Times New Roman" w:cs="Times New Roman"/>
                <w:sz w:val="22"/>
                <w:szCs w:val="22"/>
                <w:lang w:val="id-ID"/>
              </w:rPr>
              <w:t>ONLINE</w:t>
            </w:r>
            <w:r w:rsidRPr="00D54240">
              <w:rPr>
                <w:rFonts w:ascii="Times New Roman" w:eastAsia="Times New Roman" w:hAnsi="Times New Roman" w:cs="Times New Roman"/>
                <w:sz w:val="22"/>
                <w:szCs w:val="22"/>
                <w:lang w:val="id-ID" w:eastAsia="en-US"/>
              </w:rPr>
              <w:t xml:space="preserve"> </w:t>
            </w:r>
            <w:r w:rsidRPr="00D54240">
              <w:rPr>
                <w:rFonts w:ascii="Times New Roman" w:eastAsia="Times New Roman" w:hAnsi="Times New Roman" w:cs="Times New Roman"/>
                <w:sz w:val="22"/>
                <w:szCs w:val="22"/>
                <w:lang w:eastAsia="en-US"/>
              </w:rPr>
              <w:t xml:space="preserve"> </w:t>
            </w:r>
            <w:r w:rsidRPr="00D54240">
              <w:rPr>
                <w:rFonts w:ascii="Times New Roman" w:eastAsia="Times New Roman" w:hAnsi="Times New Roman" w:cs="Times New Roman"/>
                <w:sz w:val="22"/>
                <w:szCs w:val="22"/>
                <w:lang w:val="id-ID" w:eastAsia="en-US"/>
              </w:rPr>
              <w:t xml:space="preserve">PRIBADI </w:t>
            </w:r>
          </w:p>
          <w:p w14:paraId="685B427E" w14:textId="3AC441F9" w:rsidR="00E54EC6" w:rsidRPr="00D54240" w:rsidRDefault="00E54EC6" w:rsidP="00E54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DAN</w:t>
            </w:r>
          </w:p>
          <w:p w14:paraId="44514CD8" w14:textId="77777777" w:rsidR="00E54EC6" w:rsidRDefault="00E54EC6" w:rsidP="00D5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SUITABILITAS UNTUK PERANGKAT INTERNET MOBILE</w:t>
            </w:r>
            <w:r w:rsidRPr="00D54240">
              <w:rPr>
                <w:rFonts w:eastAsia="Times New Roman"/>
                <w:sz w:val="22"/>
                <w:szCs w:val="22"/>
              </w:rPr>
              <w:t>)</w:t>
            </w:r>
          </w:p>
          <w:p w14:paraId="584F9764" w14:textId="431629E0" w:rsidR="00D54240" w:rsidRPr="00D54240" w:rsidRDefault="00D54240" w:rsidP="00D5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p>
        </w:tc>
        <w:tc>
          <w:tcPr>
            <w:tcW w:w="2956" w:type="dxa"/>
          </w:tcPr>
          <w:p w14:paraId="2A634CD5" w14:textId="7AF62463" w:rsidR="00EC13F2" w:rsidRPr="00D54240" w:rsidRDefault="00E54EC6" w:rsidP="00146579">
            <w:pPr>
              <w:autoSpaceDE w:val="0"/>
              <w:autoSpaceDN w:val="0"/>
              <w:adjustRightInd w:val="0"/>
              <w:jc w:val="both"/>
              <w:rPr>
                <w:color w:val="000000"/>
                <w:sz w:val="22"/>
                <w:szCs w:val="22"/>
                <w:lang w:eastAsia="id-ID"/>
              </w:rPr>
            </w:pPr>
            <w:r w:rsidRPr="00D54240">
              <w:rPr>
                <w:bCs/>
                <w:sz w:val="22"/>
                <w:szCs w:val="22"/>
                <w:lang w:eastAsia="id-ID"/>
              </w:rPr>
              <w:t>Metode yang dilakukan pada penelitian ini yaitu Survey dan Kuisioner</w:t>
            </w:r>
          </w:p>
        </w:tc>
        <w:tc>
          <w:tcPr>
            <w:tcW w:w="2573" w:type="dxa"/>
          </w:tcPr>
          <w:p w14:paraId="672A65BB" w14:textId="77777777" w:rsidR="00D04D9D" w:rsidRPr="00D54240" w:rsidRDefault="00D04D9D" w:rsidP="00D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Mengontrol</w:t>
            </w:r>
          </w:p>
          <w:p w14:paraId="608DA24E" w14:textId="77777777" w:rsidR="00D04D9D" w:rsidRPr="00D54240" w:rsidRDefault="00D04D9D" w:rsidP="00D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pengaturan privasi dari berbagai jenis perangkat mobile internet dan mendukung berbagai layar</w:t>
            </w:r>
          </w:p>
          <w:p w14:paraId="34986F57" w14:textId="77777777" w:rsidR="00D04D9D" w:rsidRPr="00D54240" w:rsidRDefault="00D04D9D" w:rsidP="00D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ukuran untuk perangkat ini, akan membantu pengguna untuk mengontrol pengaturan privasi informasi pribadi mereka dengan mudah</w:t>
            </w:r>
          </w:p>
          <w:p w14:paraId="56F430C0" w14:textId="77777777" w:rsidR="00D04D9D" w:rsidRPr="00D54240" w:rsidRDefault="00D04D9D" w:rsidP="00D04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di tempat dan waktu yang berbeda</w:t>
            </w:r>
          </w:p>
          <w:p w14:paraId="65ECB784" w14:textId="56A08565" w:rsidR="00EC13F2" w:rsidRPr="00D54240" w:rsidRDefault="00EC13F2" w:rsidP="00146579">
            <w:pPr>
              <w:autoSpaceDE w:val="0"/>
              <w:autoSpaceDN w:val="0"/>
              <w:adjustRightInd w:val="0"/>
              <w:jc w:val="both"/>
              <w:rPr>
                <w:color w:val="000000"/>
                <w:sz w:val="22"/>
                <w:szCs w:val="22"/>
                <w:lang w:eastAsia="id-ID"/>
              </w:rPr>
            </w:pPr>
          </w:p>
        </w:tc>
        <w:tc>
          <w:tcPr>
            <w:tcW w:w="1254" w:type="dxa"/>
          </w:tcPr>
          <w:p w14:paraId="454938AA" w14:textId="1DC47DF2" w:rsidR="00EC13F2" w:rsidRDefault="00753AD5" w:rsidP="00146579">
            <w:pPr>
              <w:spacing w:line="360" w:lineRule="auto"/>
              <w:rPr>
                <w:color w:val="000000" w:themeColor="text1"/>
              </w:rPr>
            </w:pPr>
            <w:r>
              <w:rPr>
                <w:color w:val="000000" w:themeColor="text1"/>
              </w:rPr>
              <w:fldChar w:fldCharType="begin" w:fldLock="1"/>
            </w:r>
            <w:r>
              <w:rPr>
                <w:color w:val="000000" w:themeColor="text1"/>
              </w:rPr>
              <w:instrText>ADDIN CSL_CITATION {"citationItems":[{"id":"ITEM-1","itemData":{"author":[{"dropping-particle":"","family":"Aldhafferi","given":"Nahier","non-dropping-particle":"","parse-names":false,"suffix":""},{"dropping-particle":"","family":"Watson","given":"Charles","non-dropping-particle":"","parse-names":false,"suffix":""},{"dropping-particle":"","family":"Sajeev","given":"A S M","non-dropping-particle":"","parse-names":false,"suffix":""}],"id":"ITEM-1","issue":"2","issued":{"date-parts":[["2013"]]},"page":"1-17","title":"P Ersonal I Nformation P Rivacy S Ettings of O Nline S Ocial N Etworks and T Heir","type":"article-journal","volume":"2"},"uris":["http://www.mendeley.com/documents/?uuid=405471e8-fa57-4422-9a87-9c9eee010722"]}],"mendeley":{"formattedCitation":"[20]","plainTextFormattedCitation":"[20]","previouslyFormattedCitation":"[20]"},"properties":{"noteIndex":0},"schema":"https://github.com/citation-style-language/schema/raw/master/csl-citation.json"}</w:instrText>
            </w:r>
            <w:r>
              <w:rPr>
                <w:color w:val="000000" w:themeColor="text1"/>
              </w:rPr>
              <w:fldChar w:fldCharType="separate"/>
            </w:r>
            <w:r w:rsidRPr="00753AD5">
              <w:rPr>
                <w:noProof/>
                <w:color w:val="000000" w:themeColor="text1"/>
              </w:rPr>
              <w:t>[20]</w:t>
            </w:r>
            <w:r>
              <w:rPr>
                <w:color w:val="000000" w:themeColor="text1"/>
              </w:rPr>
              <w:fldChar w:fldCharType="end"/>
            </w:r>
          </w:p>
        </w:tc>
      </w:tr>
      <w:tr w:rsidR="00EC13F2" w:rsidRPr="00A05EA3" w14:paraId="3A4D0BA7" w14:textId="77777777" w:rsidTr="003B0A32">
        <w:trPr>
          <w:trHeight w:val="2630"/>
          <w:tblHeader/>
        </w:trPr>
        <w:tc>
          <w:tcPr>
            <w:tcW w:w="568" w:type="dxa"/>
          </w:tcPr>
          <w:p w14:paraId="1CEE0B1A" w14:textId="4DA95CEA" w:rsidR="00EC13F2" w:rsidRPr="00D54240" w:rsidRDefault="00106DB8" w:rsidP="00146579">
            <w:pPr>
              <w:autoSpaceDE w:val="0"/>
              <w:autoSpaceDN w:val="0"/>
              <w:adjustRightInd w:val="0"/>
              <w:jc w:val="both"/>
              <w:rPr>
                <w:bCs/>
                <w:sz w:val="22"/>
                <w:szCs w:val="22"/>
                <w:lang w:eastAsia="id-ID"/>
              </w:rPr>
            </w:pPr>
            <w:r w:rsidRPr="00D54240">
              <w:rPr>
                <w:bCs/>
                <w:sz w:val="22"/>
                <w:szCs w:val="22"/>
                <w:lang w:eastAsia="id-ID"/>
              </w:rPr>
              <w:t>3</w:t>
            </w:r>
          </w:p>
        </w:tc>
        <w:tc>
          <w:tcPr>
            <w:tcW w:w="2431" w:type="dxa"/>
          </w:tcPr>
          <w:p w14:paraId="756E0E13" w14:textId="3B778B59" w:rsidR="00791185" w:rsidRPr="00D54240" w:rsidRDefault="00791185" w:rsidP="00791185">
            <w:pPr>
              <w:spacing w:line="360" w:lineRule="auto"/>
              <w:jc w:val="both"/>
              <w:rPr>
                <w:color w:val="000000"/>
                <w:sz w:val="22"/>
                <w:szCs w:val="22"/>
                <w:lang w:eastAsia="id-ID"/>
              </w:rPr>
            </w:pPr>
            <w:r w:rsidRPr="00D54240">
              <w:rPr>
                <w:color w:val="000000"/>
                <w:sz w:val="22"/>
                <w:szCs w:val="22"/>
                <w:lang w:eastAsia="id-ID"/>
              </w:rPr>
              <w:t xml:space="preserve">FORMAL RENTAL HOUSING IN SUB SAHARA-SAHARA : OPPORTUNITIES FOR PROVIDING </w:t>
            </w:r>
          </w:p>
          <w:p w14:paraId="5229835D" w14:textId="77777777" w:rsidR="00E54EC6" w:rsidRPr="00D54240" w:rsidRDefault="00791185" w:rsidP="00791185">
            <w:pPr>
              <w:spacing w:line="360" w:lineRule="auto"/>
              <w:jc w:val="both"/>
              <w:rPr>
                <w:color w:val="000000"/>
                <w:sz w:val="22"/>
                <w:szCs w:val="22"/>
                <w:lang w:eastAsia="id-ID"/>
              </w:rPr>
            </w:pPr>
            <w:r w:rsidRPr="00D54240">
              <w:rPr>
                <w:color w:val="000000"/>
                <w:sz w:val="22"/>
                <w:szCs w:val="22"/>
                <w:lang w:eastAsia="id-ID"/>
              </w:rPr>
              <w:t>AFFORDABLE HOUSING FOR ALL</w:t>
            </w:r>
          </w:p>
          <w:p w14:paraId="1DA174B5" w14:textId="77777777" w:rsidR="00943650" w:rsidRPr="00D54240" w:rsidRDefault="00943650" w:rsidP="00791185">
            <w:pPr>
              <w:spacing w:line="360" w:lineRule="auto"/>
              <w:jc w:val="both"/>
              <w:rPr>
                <w:color w:val="000000"/>
                <w:sz w:val="22"/>
                <w:szCs w:val="22"/>
                <w:lang w:eastAsia="id-ID"/>
              </w:rPr>
            </w:pPr>
          </w:p>
          <w:p w14:paraId="32F01ADE" w14:textId="77777777" w:rsidR="00943650" w:rsidRPr="00D54240" w:rsidRDefault="00943650" w:rsidP="00943650">
            <w:pPr>
              <w:pStyle w:val="HTMLPreformatted"/>
              <w:rPr>
                <w:rFonts w:ascii="Times New Roman" w:eastAsia="Times New Roman" w:hAnsi="Times New Roman" w:cs="Times New Roman"/>
                <w:sz w:val="22"/>
                <w:szCs w:val="22"/>
                <w:lang w:val="id-ID" w:eastAsia="en-US"/>
              </w:rPr>
            </w:pPr>
            <w:r w:rsidRPr="00D54240">
              <w:rPr>
                <w:rFonts w:ascii="Times New Roman" w:hAnsi="Times New Roman" w:cs="Times New Roman"/>
                <w:color w:val="000000"/>
                <w:sz w:val="22"/>
                <w:szCs w:val="22"/>
                <w:lang w:eastAsia="id-ID"/>
              </w:rPr>
              <w:t>(</w:t>
            </w:r>
            <w:r w:rsidRPr="00D54240">
              <w:rPr>
                <w:rFonts w:ascii="Times New Roman" w:eastAsia="Times New Roman" w:hAnsi="Times New Roman" w:cs="Times New Roman"/>
                <w:sz w:val="22"/>
                <w:szCs w:val="22"/>
                <w:lang w:val="id-ID" w:eastAsia="en-US"/>
              </w:rPr>
              <w:t>RUMAH SEWA FORMAL DI SUB SAHARA-SAHARA: PELUANG UNTUK MENYEDIAKAN</w:t>
            </w:r>
          </w:p>
          <w:p w14:paraId="0B8D85FB" w14:textId="77777777" w:rsidR="00943650" w:rsidRDefault="00943650" w:rsidP="00D5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PERUMAHAN TERJANGKAU UNTUK SEMUA</w:t>
            </w:r>
            <w:r w:rsidRPr="00D54240">
              <w:rPr>
                <w:rFonts w:eastAsia="Times New Roman"/>
                <w:sz w:val="22"/>
                <w:szCs w:val="22"/>
              </w:rPr>
              <w:t>)</w:t>
            </w:r>
          </w:p>
          <w:p w14:paraId="653290BC" w14:textId="7DFDC578" w:rsidR="00D54240" w:rsidRPr="00D54240" w:rsidRDefault="00D54240" w:rsidP="00D5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p>
        </w:tc>
        <w:tc>
          <w:tcPr>
            <w:tcW w:w="2956" w:type="dxa"/>
          </w:tcPr>
          <w:p w14:paraId="13FE9332" w14:textId="77777777" w:rsidR="00791185" w:rsidRPr="00D54240" w:rsidRDefault="00791185" w:rsidP="007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Karena tantangan seputar kontrol sewa</w:t>
            </w:r>
          </w:p>
          <w:p w14:paraId="2861926C" w14:textId="77777777" w:rsidR="00791185" w:rsidRPr="00D54240" w:rsidRDefault="00791185" w:rsidP="007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antara pemilik dan penyewa, pasar sewa di</w:t>
            </w:r>
          </w:p>
          <w:p w14:paraId="423B07FC" w14:textId="77CA43CE" w:rsidR="00791185" w:rsidRPr="00D54240" w:rsidRDefault="00791185" w:rsidP="007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Eropa dan Amerika Utara mencoba beragam</w:t>
            </w:r>
          </w:p>
          <w:p w14:paraId="6DAE24B6" w14:textId="2598300C" w:rsidR="00791185" w:rsidRPr="00D54240" w:rsidRDefault="00791185" w:rsidP="00791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metode kontrol sewa</w:t>
            </w:r>
            <w:r w:rsidRPr="00D54240">
              <w:rPr>
                <w:rFonts w:eastAsia="Times New Roman"/>
                <w:sz w:val="22"/>
                <w:szCs w:val="22"/>
              </w:rPr>
              <w:t xml:space="preserve"> yaitu</w:t>
            </w:r>
            <w:r w:rsidRPr="00D54240">
              <w:rPr>
                <w:rFonts w:eastAsia="Times New Roman"/>
                <w:sz w:val="22"/>
                <w:szCs w:val="22"/>
                <w:lang w:val="id-ID"/>
              </w:rPr>
              <w:t>:</w:t>
            </w:r>
          </w:p>
          <w:p w14:paraId="5A77F9B9" w14:textId="77777777" w:rsidR="00791185" w:rsidRPr="00D54240" w:rsidRDefault="00791185" w:rsidP="00C8442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rPr>
            </w:pPr>
            <w:r w:rsidRPr="00D54240">
              <w:rPr>
                <w:rFonts w:eastAsia="Times New Roman"/>
                <w:sz w:val="22"/>
              </w:rPr>
              <w:t>Kontrol Sewa yang Sulit</w:t>
            </w:r>
          </w:p>
          <w:p w14:paraId="15DA9E8C" w14:textId="68700DA9" w:rsidR="00791185" w:rsidRPr="00D54240" w:rsidRDefault="00791185" w:rsidP="00C8442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rPr>
            </w:pPr>
            <w:r w:rsidRPr="00D54240">
              <w:rPr>
                <w:rFonts w:eastAsia="Times New Roman"/>
                <w:sz w:val="22"/>
              </w:rPr>
              <w:t>Kontrol Sewa yang Lembut</w:t>
            </w:r>
          </w:p>
          <w:p w14:paraId="4DBE9FCA" w14:textId="0D03CA0C" w:rsidR="00EC13F2" w:rsidRPr="00D54240" w:rsidRDefault="00EC13F2" w:rsidP="00146579">
            <w:pPr>
              <w:autoSpaceDE w:val="0"/>
              <w:autoSpaceDN w:val="0"/>
              <w:adjustRightInd w:val="0"/>
              <w:jc w:val="both"/>
              <w:rPr>
                <w:color w:val="000000"/>
                <w:sz w:val="22"/>
                <w:szCs w:val="22"/>
                <w:lang w:eastAsia="id-ID"/>
              </w:rPr>
            </w:pPr>
          </w:p>
        </w:tc>
        <w:tc>
          <w:tcPr>
            <w:tcW w:w="2573" w:type="dxa"/>
          </w:tcPr>
          <w:p w14:paraId="6592BD6B" w14:textId="77777777"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Konferensi ini telah membentuk yang signifikan</w:t>
            </w:r>
          </w:p>
          <w:p w14:paraId="497995AD" w14:textId="77777777"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potensi investasi institusional dan swasta</w:t>
            </w:r>
          </w:p>
          <w:p w14:paraId="586FE596" w14:textId="298B6190"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 xml:space="preserve">di rumah sewaan, tetapi pemerintah harus </w:t>
            </w:r>
          </w:p>
          <w:p w14:paraId="57C7A03B" w14:textId="632AA41B"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bertanggung jawab mempromosikan rental</w:t>
            </w:r>
          </w:p>
          <w:p w14:paraId="205AD120" w14:textId="75E694FE"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perumahan dan mengeluarkan kebijakan perumahan sewa formal</w:t>
            </w:r>
          </w:p>
          <w:p w14:paraId="57157C5C" w14:textId="77777777"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lang w:val="id-ID"/>
              </w:rPr>
            </w:pPr>
            <w:r w:rsidRPr="00D54240">
              <w:rPr>
                <w:rFonts w:eastAsia="Times New Roman"/>
                <w:sz w:val="22"/>
                <w:szCs w:val="22"/>
                <w:lang w:val="id-ID"/>
              </w:rPr>
              <w:t>yang akan memberikan insentif yang diperlukan untuk memungkinkan</w:t>
            </w:r>
          </w:p>
          <w:p w14:paraId="6E50B70D" w14:textId="77777777" w:rsidR="00943650" w:rsidRPr="00D54240" w:rsidRDefault="00943650" w:rsidP="00943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sektor perumahan sewa formal akhirnya berkembang</w:t>
            </w:r>
          </w:p>
          <w:p w14:paraId="118914C9" w14:textId="58C15C6E" w:rsidR="00EC13F2" w:rsidRPr="00D54240" w:rsidRDefault="00EC13F2" w:rsidP="00146579">
            <w:pPr>
              <w:autoSpaceDE w:val="0"/>
              <w:autoSpaceDN w:val="0"/>
              <w:adjustRightInd w:val="0"/>
              <w:jc w:val="both"/>
              <w:rPr>
                <w:color w:val="000000"/>
                <w:sz w:val="22"/>
                <w:szCs w:val="22"/>
                <w:lang w:eastAsia="id-ID"/>
              </w:rPr>
            </w:pPr>
          </w:p>
        </w:tc>
        <w:tc>
          <w:tcPr>
            <w:tcW w:w="1254" w:type="dxa"/>
          </w:tcPr>
          <w:p w14:paraId="52EF1D8A" w14:textId="59E0D087" w:rsidR="00EC13F2" w:rsidRPr="00A05EA3" w:rsidRDefault="00753AD5" w:rsidP="00146579">
            <w:pPr>
              <w:spacing w:line="360" w:lineRule="auto"/>
              <w:jc w:val="both"/>
              <w:rPr>
                <w:noProof/>
                <w:color w:val="000000" w:themeColor="text1"/>
              </w:rPr>
            </w:pPr>
            <w:r>
              <w:rPr>
                <w:color w:val="000000" w:themeColor="text1"/>
              </w:rPr>
              <w:fldChar w:fldCharType="begin" w:fldLock="1"/>
            </w:r>
            <w:r>
              <w:rPr>
                <w:color w:val="000000" w:themeColor="text1"/>
              </w:rPr>
              <w:instrText>ADDIN CSL_CITATION {"citationItems":[{"id":"ITEM-1","itemData":{"abstract":"to discuss relevant issues regarding the development of a formal rental housing sector in sub-Saharan Africa. The conference, which brought together over 200 participants from various nationalities, was a unique and timely opportunity for policy-makers, practitioners and academics to discuss and debate the opportunities and challenges of the often ignored rental housing sector in Africa. This White Paper not only summarizes proceedings of the conference but also draws together a number of recommendations that emerged during the conference.","author":[{"dropping-particle":"","family":"Shelter Afrique","given":"","non-dropping-particle":"","parse-names":false,"suffix":""}],"container-title":"Formal Rental Housing in Sub-Sahara Africa: Opportunities for Providing Affordable Housing for All","id":"ITEM-1","issued":{"date-parts":[["2010"]]},"page":"1-20","title":"The African Rental Housing Conference","type":"article-journal"},"uris":["http://www.mendeley.com/documents/?uuid=a61afa9f-0bac-4a27-980a-414ee9be7214"]}],"mendeley":{"formattedCitation":"[21]","plainTextFormattedCitation":"[21]","previouslyFormattedCitation":"[21]"},"properties":{"noteIndex":0},"schema":"https://github.com/citation-style-language/schema/raw/master/csl-citation.json"}</w:instrText>
            </w:r>
            <w:r>
              <w:rPr>
                <w:color w:val="000000" w:themeColor="text1"/>
              </w:rPr>
              <w:fldChar w:fldCharType="separate"/>
            </w:r>
            <w:r w:rsidRPr="00753AD5">
              <w:rPr>
                <w:noProof/>
                <w:color w:val="000000" w:themeColor="text1"/>
              </w:rPr>
              <w:t>[21]</w:t>
            </w:r>
            <w:r>
              <w:rPr>
                <w:color w:val="000000" w:themeColor="text1"/>
              </w:rPr>
              <w:fldChar w:fldCharType="end"/>
            </w:r>
          </w:p>
        </w:tc>
      </w:tr>
      <w:tr w:rsidR="00EC13F2" w:rsidRPr="00A05EA3" w14:paraId="6470EFAA" w14:textId="77777777" w:rsidTr="003B0A32">
        <w:trPr>
          <w:trHeight w:val="2630"/>
          <w:tblHeader/>
        </w:trPr>
        <w:tc>
          <w:tcPr>
            <w:tcW w:w="568" w:type="dxa"/>
          </w:tcPr>
          <w:p w14:paraId="105FCF53" w14:textId="61BEACD0" w:rsidR="00EC13F2" w:rsidRPr="00D54240" w:rsidRDefault="00106DB8" w:rsidP="00146579">
            <w:pPr>
              <w:autoSpaceDE w:val="0"/>
              <w:autoSpaceDN w:val="0"/>
              <w:adjustRightInd w:val="0"/>
              <w:jc w:val="both"/>
              <w:rPr>
                <w:rFonts w:eastAsia="Times New Roman"/>
                <w:color w:val="000000"/>
                <w:sz w:val="22"/>
                <w:szCs w:val="22"/>
                <w:lang w:eastAsia="id-ID"/>
              </w:rPr>
            </w:pPr>
            <w:r w:rsidRPr="00D54240">
              <w:rPr>
                <w:rFonts w:eastAsia="Times New Roman"/>
                <w:color w:val="000000"/>
                <w:sz w:val="22"/>
                <w:szCs w:val="22"/>
                <w:lang w:eastAsia="id-ID"/>
              </w:rPr>
              <w:lastRenderedPageBreak/>
              <w:t>4</w:t>
            </w:r>
          </w:p>
        </w:tc>
        <w:tc>
          <w:tcPr>
            <w:tcW w:w="2431" w:type="dxa"/>
          </w:tcPr>
          <w:p w14:paraId="34DA326E" w14:textId="1B0B8833" w:rsidR="003B0A32" w:rsidRPr="00D54240" w:rsidRDefault="003B0A32" w:rsidP="00146579">
            <w:pPr>
              <w:autoSpaceDE w:val="0"/>
              <w:autoSpaceDN w:val="0"/>
              <w:adjustRightInd w:val="0"/>
              <w:jc w:val="both"/>
              <w:rPr>
                <w:rFonts w:eastAsia="Times New Roman"/>
                <w:bCs/>
                <w:color w:val="000000"/>
                <w:sz w:val="22"/>
                <w:szCs w:val="22"/>
                <w:lang w:eastAsia="id-ID"/>
              </w:rPr>
            </w:pPr>
            <w:r w:rsidRPr="00D54240">
              <w:rPr>
                <w:rFonts w:eastAsia="Times New Roman"/>
                <w:bCs/>
                <w:color w:val="000000"/>
                <w:sz w:val="22"/>
                <w:szCs w:val="22"/>
                <w:lang w:eastAsia="id-ID"/>
              </w:rPr>
              <w:t>RENTAL HOUSE MANAGEMENT SYSTEM</w:t>
            </w:r>
          </w:p>
          <w:p w14:paraId="33287318" w14:textId="77777777" w:rsidR="003B0A32" w:rsidRPr="00D54240" w:rsidRDefault="003B0A32" w:rsidP="00146579">
            <w:pPr>
              <w:autoSpaceDE w:val="0"/>
              <w:autoSpaceDN w:val="0"/>
              <w:adjustRightInd w:val="0"/>
              <w:jc w:val="both"/>
              <w:rPr>
                <w:rFonts w:eastAsia="Times New Roman"/>
                <w:bCs/>
                <w:color w:val="000000"/>
                <w:sz w:val="22"/>
                <w:szCs w:val="22"/>
                <w:lang w:eastAsia="id-ID"/>
              </w:rPr>
            </w:pPr>
          </w:p>
          <w:p w14:paraId="731E5723" w14:textId="31D436DD" w:rsidR="003B0A32" w:rsidRPr="00D54240" w:rsidRDefault="003B0A32" w:rsidP="00146579">
            <w:pPr>
              <w:autoSpaceDE w:val="0"/>
              <w:autoSpaceDN w:val="0"/>
              <w:adjustRightInd w:val="0"/>
              <w:jc w:val="both"/>
              <w:rPr>
                <w:sz w:val="22"/>
                <w:szCs w:val="22"/>
                <w:lang w:eastAsia="id-ID"/>
              </w:rPr>
            </w:pPr>
            <w:r w:rsidRPr="00D54240">
              <w:rPr>
                <w:rFonts w:eastAsia="Times New Roman"/>
                <w:bCs/>
                <w:color w:val="000000"/>
                <w:sz w:val="22"/>
                <w:szCs w:val="22"/>
                <w:lang w:eastAsia="id-ID"/>
              </w:rPr>
              <w:t>(Sistem Manajemen Rumah Sewa)</w:t>
            </w:r>
          </w:p>
        </w:tc>
        <w:tc>
          <w:tcPr>
            <w:tcW w:w="2956" w:type="dxa"/>
          </w:tcPr>
          <w:p w14:paraId="2359CECC" w14:textId="7BC42A21" w:rsidR="00E54EC6" w:rsidRPr="00D54240" w:rsidRDefault="00E54EC6" w:rsidP="00E54EC6">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 Teknik Pengumpulan data meliputi :</w:t>
            </w:r>
          </w:p>
          <w:p w14:paraId="475F3C2E" w14:textId="7CFE396F" w:rsidR="00E54EC6" w:rsidRPr="00D54240" w:rsidRDefault="00E54EC6" w:rsidP="00C84427">
            <w:pPr>
              <w:pStyle w:val="ListParagraph"/>
              <w:numPr>
                <w:ilvl w:val="0"/>
                <w:numId w:val="26"/>
              </w:numPr>
              <w:autoSpaceDE w:val="0"/>
              <w:autoSpaceDN w:val="0"/>
              <w:adjustRightInd w:val="0"/>
              <w:ind w:hanging="239"/>
              <w:rPr>
                <w:color w:val="000000"/>
                <w:sz w:val="22"/>
                <w:lang w:eastAsia="id-ID"/>
              </w:rPr>
            </w:pPr>
            <w:r w:rsidRPr="00D54240">
              <w:rPr>
                <w:color w:val="000000"/>
                <w:sz w:val="22"/>
                <w:lang w:eastAsia="id-ID"/>
              </w:rPr>
              <w:t>Kuisioner</w:t>
            </w:r>
          </w:p>
          <w:p w14:paraId="68392D62" w14:textId="724A0684" w:rsidR="00EC13F2" w:rsidRPr="00D54240" w:rsidRDefault="00E54EC6" w:rsidP="00C84427">
            <w:pPr>
              <w:pStyle w:val="ListParagraph"/>
              <w:numPr>
                <w:ilvl w:val="0"/>
                <w:numId w:val="26"/>
              </w:numPr>
              <w:autoSpaceDE w:val="0"/>
              <w:autoSpaceDN w:val="0"/>
              <w:adjustRightInd w:val="0"/>
              <w:ind w:hanging="239"/>
              <w:rPr>
                <w:color w:val="000000"/>
                <w:sz w:val="22"/>
                <w:lang w:eastAsia="id-ID"/>
              </w:rPr>
            </w:pPr>
            <w:r w:rsidRPr="00D54240">
              <w:rPr>
                <w:color w:val="000000"/>
                <w:sz w:val="22"/>
                <w:lang w:eastAsia="id-ID"/>
              </w:rPr>
              <w:t>Pengumpulan Data Sekunder</w:t>
            </w:r>
          </w:p>
        </w:tc>
        <w:tc>
          <w:tcPr>
            <w:tcW w:w="2573" w:type="dxa"/>
          </w:tcPr>
          <w:p w14:paraId="73663558" w14:textId="77777777" w:rsidR="003B0A32" w:rsidRPr="00D54240" w:rsidRDefault="003B0A32" w:rsidP="003B0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Perangkat lunak ini dapat digunakan sebagai sistem persediaan untuk menyediakan kerangka kerja yang memungkinkan manajer membuat transaksi yang wajar dilakukan dalam jangka waktu terbatas. Setiap transaksi yang dilakukan pada sistem berjalan seiring dengan data yang diperbarui dalam database dalam kasus kami adalah Microsoft Access 2007</w:t>
            </w:r>
          </w:p>
          <w:p w14:paraId="748EF4F2" w14:textId="1AA62856" w:rsidR="00EC13F2" w:rsidRPr="00D54240" w:rsidRDefault="00EC13F2" w:rsidP="00146579">
            <w:pPr>
              <w:autoSpaceDE w:val="0"/>
              <w:autoSpaceDN w:val="0"/>
              <w:adjustRightInd w:val="0"/>
              <w:jc w:val="both"/>
              <w:rPr>
                <w:sz w:val="22"/>
                <w:szCs w:val="22"/>
                <w:lang w:eastAsia="id-ID"/>
              </w:rPr>
            </w:pPr>
          </w:p>
        </w:tc>
        <w:tc>
          <w:tcPr>
            <w:tcW w:w="1254" w:type="dxa"/>
          </w:tcPr>
          <w:p w14:paraId="2B57DAC8" w14:textId="7AC96B7D" w:rsidR="00EC13F2" w:rsidRPr="00A05EA3" w:rsidRDefault="00753AD5" w:rsidP="00146579">
            <w:pPr>
              <w:spacing w:line="360" w:lineRule="auto"/>
              <w:jc w:val="both"/>
              <w:rPr>
                <w:color w:val="000000" w:themeColor="text1"/>
              </w:rPr>
            </w:pPr>
            <w:r>
              <w:rPr>
                <w:color w:val="000000" w:themeColor="text1"/>
              </w:rPr>
              <w:fldChar w:fldCharType="begin" w:fldLock="1"/>
            </w:r>
            <w:r>
              <w:rPr>
                <w:color w:val="000000" w:themeColor="text1"/>
              </w:rPr>
              <w:instrText>ADDIN CSL_CITATION {"citationItems":[{"id":"ITEM-1","itemData":{"ISSN":"2250-3153","abstract":"We are stuck with technology when what we really want is just stuff that works. With the current paradigm shift in technological field, there is an urgent need to embrace and appreciate the power of technology. Housing sector remains vigilant to face the challenges of change by employing a new strategy that facilitates easy management of rental houses. Hence there is need to develop a rental house management system that can simplify work for the rental managers so that all their work can be efficient and effective. To get information about how rental houses are currently being managed, I prepared questionnaires and submitted them to a number of rental house managers and from the information I gathered I realized all work was done manually with a lot of paper work involved. Papers can easily get damaged or get lost leading to loss of data. It is also expensive to keep on buying files to store your records. A lot of files make a place look untidy and also consume a lot of space. Getting a certain file to check data from many files becomes a difficult task. Considering those facts, I decided to develop a rental house management system that can solve all the problems experienced with the current manual system. The system was developed in such manner that it provides maximum user friendly interface. Once you the user logs in the system automatically show three forms: houses form, rent payment form and tenants‟ registration form. Each form has several command buttons; new, save, cancel, delete, next, previous and exit. With the command buttons you can manipulate the database. If you want to add data to the database all you need to do is to click on new then input data in the text boxes provided then click save and the data will automatically be saved. If you want to view data in the database you just click next or previous and the data will be displayed for you. When you click delete you will be able to delete a record that you desire. You may enter data then decide to cancel it, it is simple click on cancel and it will be cancelled. For manager faced with management difficulties here is a perfect solution for you. The rental house management system is made for you.","author":[{"dropping-particle":"","family":"Peter Gommans","given":"Henry","non-dropping-particle":"","parse-names":false,"suffix":""},{"dropping-particle":"","family":"Mwenda Njiru","given":"George","non-dropping-particle":"","parse-names":false,"suffix":""},{"dropping-particle":"","family":"Nguka Owange","given":"Arphaxad","non-dropping-particle":"","parse-names":false,"suffix":""},{"dropping-particle":"","family":"Proffessional","given":"","non-dropping-particle":"","parse-names":false,"suffix":""}],"container-title":"International Journal of Scientific and Research Publications","id":"ITEM-1","issue":"11","issued":{"date-parts":[["2014"]]},"page":"2250-3153","title":"Rental House Management System","type":"article-journal","volume":"4"},"uris":["http://www.mendeley.com/documents/?uuid=8113d492-9f06-423f-86cf-5103e6299785"]}],"mendeley":{"formattedCitation":"[22]","plainTextFormattedCitation":"[22]","previouslyFormattedCitation":"[22]"},"properties":{"noteIndex":0},"schema":"https://github.com/citation-style-language/schema/raw/master/csl-citation.json"}</w:instrText>
            </w:r>
            <w:r>
              <w:rPr>
                <w:color w:val="000000" w:themeColor="text1"/>
              </w:rPr>
              <w:fldChar w:fldCharType="separate"/>
            </w:r>
            <w:r w:rsidRPr="00753AD5">
              <w:rPr>
                <w:noProof/>
                <w:color w:val="000000" w:themeColor="text1"/>
              </w:rPr>
              <w:t>[22]</w:t>
            </w:r>
            <w:r>
              <w:rPr>
                <w:color w:val="000000" w:themeColor="text1"/>
              </w:rPr>
              <w:fldChar w:fldCharType="end"/>
            </w:r>
          </w:p>
        </w:tc>
      </w:tr>
      <w:tr w:rsidR="00EC13F2" w:rsidRPr="00A05EA3" w14:paraId="078FBA98" w14:textId="77777777" w:rsidTr="003B0A32">
        <w:trPr>
          <w:trHeight w:val="2630"/>
          <w:tblHeader/>
        </w:trPr>
        <w:tc>
          <w:tcPr>
            <w:tcW w:w="568" w:type="dxa"/>
          </w:tcPr>
          <w:p w14:paraId="36ECAB81" w14:textId="31CD7C5B" w:rsidR="00EC13F2" w:rsidRPr="00D54240" w:rsidRDefault="00106DB8" w:rsidP="00146579">
            <w:pPr>
              <w:autoSpaceDE w:val="0"/>
              <w:autoSpaceDN w:val="0"/>
              <w:adjustRightInd w:val="0"/>
              <w:jc w:val="both"/>
              <w:rPr>
                <w:rFonts w:eastAsia="Times New Roman"/>
                <w:bCs/>
                <w:color w:val="000000"/>
                <w:sz w:val="22"/>
                <w:szCs w:val="22"/>
                <w:lang w:eastAsia="id-ID"/>
              </w:rPr>
            </w:pPr>
            <w:r w:rsidRPr="00D54240">
              <w:rPr>
                <w:rFonts w:eastAsia="Times New Roman"/>
                <w:bCs/>
                <w:color w:val="000000"/>
                <w:sz w:val="22"/>
                <w:szCs w:val="22"/>
                <w:lang w:eastAsia="id-ID"/>
              </w:rPr>
              <w:t>5</w:t>
            </w:r>
          </w:p>
        </w:tc>
        <w:tc>
          <w:tcPr>
            <w:tcW w:w="2431" w:type="dxa"/>
          </w:tcPr>
          <w:p w14:paraId="31F6F004" w14:textId="77777777" w:rsidR="00EC13F2" w:rsidRPr="00D54240" w:rsidRDefault="00EC13F2" w:rsidP="003B0A32">
            <w:pPr>
              <w:autoSpaceDE w:val="0"/>
              <w:autoSpaceDN w:val="0"/>
              <w:adjustRightInd w:val="0"/>
              <w:rPr>
                <w:rFonts w:eastAsia="Times New Roman"/>
                <w:bCs/>
                <w:color w:val="000000"/>
                <w:sz w:val="22"/>
                <w:szCs w:val="22"/>
                <w:lang w:eastAsia="id-ID"/>
              </w:rPr>
            </w:pPr>
            <w:r w:rsidRPr="00D54240">
              <w:rPr>
                <w:rFonts w:eastAsia="Times New Roman"/>
                <w:bCs/>
                <w:color w:val="000000"/>
                <w:sz w:val="22"/>
                <w:szCs w:val="22"/>
                <w:lang w:eastAsia="id-ID"/>
              </w:rPr>
              <w:t>USE OF WHATSAPP AS AN ORGANIZATIONAL COMMUNICATION PLATFORM: A CASE OF KENYA’S SAFARICOM TECHNOLOGY DIVISION</w:t>
            </w:r>
          </w:p>
          <w:p w14:paraId="696291FB" w14:textId="77777777" w:rsidR="003B0A32" w:rsidRPr="00D54240" w:rsidRDefault="003B0A32" w:rsidP="003B0A32">
            <w:pPr>
              <w:autoSpaceDE w:val="0"/>
              <w:autoSpaceDN w:val="0"/>
              <w:adjustRightInd w:val="0"/>
              <w:rPr>
                <w:rFonts w:eastAsia="Times New Roman"/>
                <w:bCs/>
                <w:color w:val="000000"/>
                <w:sz w:val="22"/>
                <w:szCs w:val="22"/>
                <w:lang w:eastAsia="id-ID"/>
              </w:rPr>
            </w:pPr>
          </w:p>
          <w:p w14:paraId="5CC98E31" w14:textId="3B60CD2F" w:rsidR="003B0A32" w:rsidRPr="00D54240" w:rsidRDefault="003B0A32" w:rsidP="003B0A32">
            <w:pPr>
              <w:pStyle w:val="HTMLPreformatted"/>
              <w:rPr>
                <w:rFonts w:ascii="Times New Roman" w:eastAsia="Times New Roman" w:hAnsi="Times New Roman" w:cs="Times New Roman"/>
                <w:sz w:val="22"/>
                <w:szCs w:val="22"/>
                <w:lang w:eastAsia="en-US"/>
              </w:rPr>
            </w:pPr>
            <w:r w:rsidRPr="00D54240">
              <w:rPr>
                <w:rFonts w:ascii="Times New Roman" w:eastAsia="Times New Roman" w:hAnsi="Times New Roman" w:cs="Times New Roman"/>
                <w:bCs/>
                <w:color w:val="000000"/>
                <w:sz w:val="22"/>
                <w:szCs w:val="22"/>
                <w:lang w:eastAsia="id-ID"/>
              </w:rPr>
              <w:t>(</w:t>
            </w:r>
            <w:r w:rsidRPr="00D54240">
              <w:rPr>
                <w:rFonts w:ascii="Times New Roman" w:eastAsia="Times New Roman" w:hAnsi="Times New Roman" w:cs="Times New Roman"/>
                <w:sz w:val="22"/>
                <w:szCs w:val="22"/>
                <w:lang w:val="id-ID" w:eastAsia="en-US"/>
              </w:rPr>
              <w:t>PENGGUNAAN WHATSAPP SEBAGAI PLATFORM KOMUNIKASI ORGANISASI: SEBUAH KASUS DIVISI TEKNIK SAFARIKOM KENYA</w:t>
            </w:r>
            <w:r w:rsidRPr="00D54240">
              <w:rPr>
                <w:rFonts w:ascii="Times New Roman" w:eastAsia="Times New Roman" w:hAnsi="Times New Roman" w:cs="Times New Roman"/>
                <w:sz w:val="22"/>
                <w:szCs w:val="22"/>
                <w:lang w:eastAsia="en-US"/>
              </w:rPr>
              <w:t>)</w:t>
            </w:r>
          </w:p>
          <w:p w14:paraId="5BA731C3" w14:textId="058743CC" w:rsidR="003B0A32" w:rsidRPr="00D54240" w:rsidRDefault="003B0A32" w:rsidP="003B0A32">
            <w:pPr>
              <w:autoSpaceDE w:val="0"/>
              <w:autoSpaceDN w:val="0"/>
              <w:adjustRightInd w:val="0"/>
              <w:rPr>
                <w:color w:val="000000"/>
                <w:sz w:val="22"/>
                <w:szCs w:val="22"/>
                <w:lang w:eastAsia="id-ID"/>
              </w:rPr>
            </w:pPr>
          </w:p>
        </w:tc>
        <w:tc>
          <w:tcPr>
            <w:tcW w:w="2956" w:type="dxa"/>
          </w:tcPr>
          <w:p w14:paraId="537E4AEF" w14:textId="06985D0C" w:rsidR="003B0A32" w:rsidRPr="00D54240" w:rsidRDefault="003B0A32" w:rsidP="003B0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 xml:space="preserve">Metode yang digunakan </w:t>
            </w:r>
            <w:r w:rsidRPr="00D54240">
              <w:rPr>
                <w:rFonts w:eastAsia="Times New Roman"/>
                <w:sz w:val="22"/>
                <w:szCs w:val="22"/>
              </w:rPr>
              <w:t>yaitu</w:t>
            </w:r>
            <w:r w:rsidRPr="00D54240">
              <w:rPr>
                <w:rFonts w:eastAsia="Times New Roman"/>
                <w:sz w:val="22"/>
                <w:szCs w:val="22"/>
                <w:lang w:val="id-ID"/>
              </w:rPr>
              <w:t xml:space="preserve"> </w:t>
            </w:r>
            <w:r w:rsidRPr="00D54240">
              <w:rPr>
                <w:rFonts w:eastAsia="Times New Roman"/>
                <w:sz w:val="22"/>
                <w:szCs w:val="22"/>
              </w:rPr>
              <w:t>peng</w:t>
            </w:r>
            <w:r w:rsidRPr="00D54240">
              <w:rPr>
                <w:rFonts w:eastAsia="Times New Roman"/>
                <w:sz w:val="22"/>
                <w:szCs w:val="22"/>
                <w:lang w:val="id-ID"/>
              </w:rPr>
              <w:t>umpulan data, desain penelitian, populasi target, prosedur pengambilan sampel, dan instrumen pengumpulan data. Ini juga melihat metode analisis data serta pertimbangan etis dalam penelitian</w:t>
            </w:r>
          </w:p>
          <w:p w14:paraId="382CD9FC" w14:textId="3D391F9B" w:rsidR="00EC13F2" w:rsidRPr="00D54240" w:rsidRDefault="00EC13F2" w:rsidP="00146579">
            <w:pPr>
              <w:autoSpaceDE w:val="0"/>
              <w:autoSpaceDN w:val="0"/>
              <w:adjustRightInd w:val="0"/>
              <w:jc w:val="both"/>
              <w:rPr>
                <w:sz w:val="22"/>
                <w:szCs w:val="22"/>
              </w:rPr>
            </w:pPr>
          </w:p>
        </w:tc>
        <w:tc>
          <w:tcPr>
            <w:tcW w:w="2573" w:type="dxa"/>
          </w:tcPr>
          <w:p w14:paraId="17FECE81" w14:textId="77777777" w:rsidR="003B0A32" w:rsidRPr="00D54240" w:rsidRDefault="003B0A32" w:rsidP="003B0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2"/>
                <w:szCs w:val="22"/>
              </w:rPr>
            </w:pPr>
            <w:r w:rsidRPr="00D54240">
              <w:rPr>
                <w:rFonts w:eastAsia="Times New Roman"/>
                <w:sz w:val="22"/>
                <w:szCs w:val="22"/>
                <w:lang w:val="id-ID"/>
              </w:rPr>
              <w:t>Sebagai alat untuk perangkat bergerak, WhatsApp memiliki beberapa kemampuan seperti portabilitas, kemampuan untuk berbagi beberapa format pesan seperti grafik dan lokasi geografis, kemampuan untuk mengirim catatan suara dan kemampuan untuk menyiarkan satu pesan ke banyak penerima. Ini membuatnya menarik bagi pengguna</w:t>
            </w:r>
          </w:p>
          <w:p w14:paraId="2BB371B7" w14:textId="377B8089" w:rsidR="00EC13F2" w:rsidRPr="00D54240" w:rsidRDefault="00EC13F2" w:rsidP="00146579">
            <w:pPr>
              <w:autoSpaceDE w:val="0"/>
              <w:autoSpaceDN w:val="0"/>
              <w:adjustRightInd w:val="0"/>
              <w:jc w:val="both"/>
              <w:rPr>
                <w:sz w:val="22"/>
                <w:szCs w:val="22"/>
              </w:rPr>
            </w:pPr>
          </w:p>
        </w:tc>
        <w:tc>
          <w:tcPr>
            <w:tcW w:w="1254" w:type="dxa"/>
          </w:tcPr>
          <w:p w14:paraId="1E1E32CE" w14:textId="16FB542E" w:rsidR="00EC13F2" w:rsidRPr="00A05EA3" w:rsidRDefault="00753AD5" w:rsidP="00146579">
            <w:pPr>
              <w:spacing w:line="360" w:lineRule="auto"/>
              <w:jc w:val="both"/>
              <w:rPr>
                <w:color w:val="000000" w:themeColor="text1"/>
              </w:rPr>
            </w:pPr>
            <w:r>
              <w:rPr>
                <w:color w:val="000000" w:themeColor="text1"/>
              </w:rPr>
              <w:fldChar w:fldCharType="begin" w:fldLock="1"/>
            </w:r>
            <w:r>
              <w:rPr>
                <w:color w:val="000000" w:themeColor="text1"/>
              </w:rPr>
              <w:instrText>ADDIN CSL_CITATION {"citationItems":[{"id":"ITEM-1","itemData":{"author":[{"dropping-particle":"","family":"Wariara","given":"K.N.F.","non-dropping-particle":"","parse-names":false,"suffix":""}],"id":"ITEM-1","issue":"August","issued":{"date-parts":[["2017"]]},"page":"101","title":"Use of Whatsapp As an Organizational Communication Platform: a Case of Kenya'S Safaricom Technology Division","type":"article-journal"},"uris":["http://www.mendeley.com/documents/?uuid=43e5885b-e527-434f-9a8b-4bbdc1c976a1"]}],"mendeley":{"formattedCitation":"[23]","plainTextFormattedCitation":"[23]","previouslyFormattedCitation":"[23]"},"properties":{"noteIndex":0},"schema":"https://github.com/citation-style-language/schema/raw/master/csl-citation.json"}</w:instrText>
            </w:r>
            <w:r>
              <w:rPr>
                <w:color w:val="000000" w:themeColor="text1"/>
              </w:rPr>
              <w:fldChar w:fldCharType="separate"/>
            </w:r>
            <w:r w:rsidRPr="00753AD5">
              <w:rPr>
                <w:noProof/>
                <w:color w:val="000000" w:themeColor="text1"/>
              </w:rPr>
              <w:t>[23]</w:t>
            </w:r>
            <w:r>
              <w:rPr>
                <w:color w:val="000000" w:themeColor="text1"/>
              </w:rPr>
              <w:fldChar w:fldCharType="end"/>
            </w:r>
          </w:p>
        </w:tc>
      </w:tr>
      <w:tr w:rsidR="00EC13F2" w:rsidRPr="006850A2" w14:paraId="4175E745" w14:textId="77777777" w:rsidTr="003B0A32">
        <w:trPr>
          <w:trHeight w:val="2630"/>
          <w:tblHeader/>
        </w:trPr>
        <w:tc>
          <w:tcPr>
            <w:tcW w:w="568" w:type="dxa"/>
          </w:tcPr>
          <w:p w14:paraId="2C6FFC0C" w14:textId="232D3A4C" w:rsidR="00EC13F2" w:rsidRPr="00D54240" w:rsidRDefault="00943650" w:rsidP="00146579">
            <w:pPr>
              <w:autoSpaceDE w:val="0"/>
              <w:autoSpaceDN w:val="0"/>
              <w:adjustRightInd w:val="0"/>
              <w:jc w:val="both"/>
              <w:rPr>
                <w:bCs/>
                <w:sz w:val="22"/>
                <w:szCs w:val="22"/>
                <w:lang w:eastAsia="id-ID"/>
              </w:rPr>
            </w:pPr>
            <w:r w:rsidRPr="00D54240">
              <w:rPr>
                <w:bCs/>
                <w:sz w:val="22"/>
                <w:szCs w:val="22"/>
                <w:lang w:eastAsia="id-ID"/>
              </w:rPr>
              <w:t>6</w:t>
            </w:r>
          </w:p>
        </w:tc>
        <w:tc>
          <w:tcPr>
            <w:tcW w:w="2431" w:type="dxa"/>
          </w:tcPr>
          <w:p w14:paraId="668528F9" w14:textId="77777777" w:rsidR="00943650" w:rsidRPr="00D54240" w:rsidRDefault="00943650" w:rsidP="00943650">
            <w:pPr>
              <w:spacing w:line="360" w:lineRule="auto"/>
              <w:jc w:val="both"/>
              <w:rPr>
                <w:color w:val="000000"/>
                <w:sz w:val="22"/>
                <w:szCs w:val="22"/>
                <w:lang w:eastAsia="id-ID"/>
              </w:rPr>
            </w:pPr>
            <w:r w:rsidRPr="00D54240">
              <w:rPr>
                <w:color w:val="000000"/>
                <w:sz w:val="22"/>
                <w:szCs w:val="22"/>
                <w:lang w:eastAsia="id-ID"/>
              </w:rPr>
              <w:t xml:space="preserve">PENGEMBANGAN APLIKASI PEMILIHAN KOST DI KOTA MALANG DENGAN </w:t>
            </w:r>
          </w:p>
          <w:p w14:paraId="712F347F" w14:textId="1D81CAF3" w:rsidR="00EC13F2" w:rsidRPr="00D54240" w:rsidRDefault="00943650" w:rsidP="00943650">
            <w:pPr>
              <w:spacing w:line="360" w:lineRule="auto"/>
              <w:jc w:val="both"/>
              <w:rPr>
                <w:color w:val="000000"/>
                <w:sz w:val="22"/>
                <w:szCs w:val="22"/>
                <w:lang w:eastAsia="id-ID"/>
              </w:rPr>
            </w:pPr>
            <w:r w:rsidRPr="00D54240">
              <w:rPr>
                <w:color w:val="000000"/>
                <w:sz w:val="22"/>
                <w:szCs w:val="22"/>
                <w:lang w:eastAsia="id-ID"/>
              </w:rPr>
              <w:t>METODE AHP DAN PROMETHEE</w:t>
            </w:r>
          </w:p>
        </w:tc>
        <w:tc>
          <w:tcPr>
            <w:tcW w:w="2956" w:type="dxa"/>
          </w:tcPr>
          <w:p w14:paraId="3734EB9C" w14:textId="77777777" w:rsidR="00B15D36" w:rsidRPr="00D54240" w:rsidRDefault="00B15D36" w:rsidP="00B15D36">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w:t>
            </w:r>
          </w:p>
          <w:p w14:paraId="043F81D6" w14:textId="68ADBE73" w:rsidR="00B15D36" w:rsidRPr="00D54240" w:rsidRDefault="00B15D36" w:rsidP="00C84427">
            <w:pPr>
              <w:pStyle w:val="ListParagraph"/>
              <w:numPr>
                <w:ilvl w:val="0"/>
                <w:numId w:val="35"/>
              </w:numPr>
              <w:autoSpaceDE w:val="0"/>
              <w:autoSpaceDN w:val="0"/>
              <w:adjustRightInd w:val="0"/>
              <w:rPr>
                <w:color w:val="000000"/>
                <w:sz w:val="22"/>
                <w:lang w:eastAsia="id-ID"/>
              </w:rPr>
            </w:pPr>
            <w:r w:rsidRPr="00D54240">
              <w:rPr>
                <w:color w:val="000000"/>
                <w:sz w:val="22"/>
                <w:lang w:eastAsia="id-ID"/>
              </w:rPr>
              <w:t>Metode AHP</w:t>
            </w:r>
          </w:p>
          <w:p w14:paraId="43DF9934" w14:textId="77777777" w:rsidR="00B15D36" w:rsidRPr="00D54240" w:rsidRDefault="00B15D36" w:rsidP="00C84427">
            <w:pPr>
              <w:pStyle w:val="ListParagraph"/>
              <w:numPr>
                <w:ilvl w:val="0"/>
                <w:numId w:val="35"/>
              </w:numPr>
              <w:autoSpaceDE w:val="0"/>
              <w:autoSpaceDN w:val="0"/>
              <w:adjustRightInd w:val="0"/>
              <w:ind w:hanging="239"/>
              <w:rPr>
                <w:color w:val="000000"/>
                <w:sz w:val="22"/>
                <w:lang w:eastAsia="id-ID"/>
              </w:rPr>
            </w:pPr>
            <w:r w:rsidRPr="00D54240">
              <w:rPr>
                <w:color w:val="000000"/>
                <w:sz w:val="22"/>
                <w:lang w:eastAsia="id-ID"/>
              </w:rPr>
              <w:t>Metode PROMETHEE</w:t>
            </w:r>
          </w:p>
          <w:p w14:paraId="603A7895" w14:textId="09113AC3" w:rsidR="00EC13F2" w:rsidRPr="00D54240" w:rsidRDefault="00B15D36" w:rsidP="00C84427">
            <w:pPr>
              <w:pStyle w:val="ListParagraph"/>
              <w:numPr>
                <w:ilvl w:val="0"/>
                <w:numId w:val="35"/>
              </w:numPr>
              <w:autoSpaceDE w:val="0"/>
              <w:autoSpaceDN w:val="0"/>
              <w:adjustRightInd w:val="0"/>
              <w:ind w:hanging="239"/>
              <w:rPr>
                <w:color w:val="000000"/>
                <w:sz w:val="22"/>
                <w:lang w:eastAsia="id-ID"/>
              </w:rPr>
            </w:pPr>
            <w:r w:rsidRPr="00D54240">
              <w:rPr>
                <w:color w:val="000000"/>
                <w:sz w:val="22"/>
                <w:lang w:eastAsia="id-ID"/>
              </w:rPr>
              <w:t>Metode Pengumpulan Data</w:t>
            </w:r>
          </w:p>
        </w:tc>
        <w:tc>
          <w:tcPr>
            <w:tcW w:w="2573" w:type="dxa"/>
          </w:tcPr>
          <w:p w14:paraId="14A336B6" w14:textId="77777777" w:rsidR="00B15D36" w:rsidRPr="00D54240" w:rsidRDefault="00B15D36" w:rsidP="00B15D36">
            <w:pPr>
              <w:autoSpaceDE w:val="0"/>
              <w:autoSpaceDN w:val="0"/>
              <w:adjustRightInd w:val="0"/>
              <w:rPr>
                <w:sz w:val="22"/>
                <w:szCs w:val="22"/>
                <w:lang w:eastAsia="id-ID"/>
              </w:rPr>
            </w:pPr>
            <w:r w:rsidRPr="00D54240">
              <w:rPr>
                <w:sz w:val="22"/>
                <w:szCs w:val="22"/>
                <w:lang w:eastAsia="id-ID"/>
              </w:rPr>
              <w:t xml:space="preserve">Aplikasi menyediakan bantuan dalam pemilihan </w:t>
            </w:r>
          </w:p>
          <w:p w14:paraId="5476A395" w14:textId="77777777" w:rsidR="00B15D36" w:rsidRPr="00D54240" w:rsidRDefault="00B15D36" w:rsidP="00B15D36">
            <w:pPr>
              <w:autoSpaceDE w:val="0"/>
              <w:autoSpaceDN w:val="0"/>
              <w:adjustRightInd w:val="0"/>
              <w:rPr>
                <w:sz w:val="22"/>
                <w:szCs w:val="22"/>
                <w:lang w:eastAsia="id-ID"/>
              </w:rPr>
            </w:pPr>
            <w:r w:rsidRPr="00D54240">
              <w:rPr>
                <w:sz w:val="22"/>
                <w:szCs w:val="22"/>
                <w:lang w:eastAsia="id-ID"/>
              </w:rPr>
              <w:t xml:space="preserve">Tempat Kost dimana pencari kost bisa melihat </w:t>
            </w:r>
          </w:p>
          <w:p w14:paraId="666E5F32" w14:textId="77777777" w:rsidR="00B15D36" w:rsidRPr="00D54240" w:rsidRDefault="00B15D36" w:rsidP="00B15D36">
            <w:pPr>
              <w:autoSpaceDE w:val="0"/>
              <w:autoSpaceDN w:val="0"/>
              <w:adjustRightInd w:val="0"/>
              <w:rPr>
                <w:sz w:val="22"/>
                <w:szCs w:val="22"/>
                <w:lang w:eastAsia="id-ID"/>
              </w:rPr>
            </w:pPr>
            <w:r w:rsidRPr="00D54240">
              <w:rPr>
                <w:sz w:val="22"/>
                <w:szCs w:val="22"/>
                <w:lang w:eastAsia="id-ID"/>
              </w:rPr>
              <w:t xml:space="preserve">data kost secara online melalui sistem dan </w:t>
            </w:r>
          </w:p>
          <w:p w14:paraId="3346F9BA" w14:textId="77777777" w:rsidR="00B15D36" w:rsidRPr="00D54240" w:rsidRDefault="00B15D36" w:rsidP="00B15D36">
            <w:pPr>
              <w:autoSpaceDE w:val="0"/>
              <w:autoSpaceDN w:val="0"/>
              <w:adjustRightInd w:val="0"/>
              <w:rPr>
                <w:sz w:val="22"/>
                <w:szCs w:val="22"/>
                <w:lang w:eastAsia="id-ID"/>
              </w:rPr>
            </w:pPr>
            <w:r w:rsidRPr="00D54240">
              <w:rPr>
                <w:sz w:val="22"/>
                <w:szCs w:val="22"/>
                <w:lang w:eastAsia="id-ID"/>
              </w:rPr>
              <w:t xml:space="preserve">melakukan perbandingan sehingga calon </w:t>
            </w:r>
          </w:p>
          <w:p w14:paraId="726FFAAB" w14:textId="77777777" w:rsidR="00B15D36" w:rsidRPr="00D54240" w:rsidRDefault="00B15D36" w:rsidP="00B15D36">
            <w:pPr>
              <w:autoSpaceDE w:val="0"/>
              <w:autoSpaceDN w:val="0"/>
              <w:adjustRightInd w:val="0"/>
              <w:rPr>
                <w:sz w:val="22"/>
                <w:szCs w:val="22"/>
                <w:lang w:eastAsia="id-ID"/>
              </w:rPr>
            </w:pPr>
            <w:r w:rsidRPr="00D54240">
              <w:rPr>
                <w:sz w:val="22"/>
                <w:szCs w:val="22"/>
                <w:lang w:eastAsia="id-ID"/>
              </w:rPr>
              <w:t xml:space="preserve">pencari kost tidak perlu datang secara langsung ke tempat  –  tempat kost untuk melakukan </w:t>
            </w:r>
          </w:p>
          <w:p w14:paraId="4F59AB8D" w14:textId="77777777" w:rsidR="00EC13F2" w:rsidRDefault="00B15D36" w:rsidP="00B15D36">
            <w:pPr>
              <w:autoSpaceDE w:val="0"/>
              <w:autoSpaceDN w:val="0"/>
              <w:adjustRightInd w:val="0"/>
              <w:rPr>
                <w:sz w:val="22"/>
                <w:szCs w:val="22"/>
                <w:lang w:eastAsia="id-ID"/>
              </w:rPr>
            </w:pPr>
            <w:proofErr w:type="gramStart"/>
            <w:r w:rsidRPr="00D54240">
              <w:rPr>
                <w:sz w:val="22"/>
                <w:szCs w:val="22"/>
                <w:lang w:eastAsia="id-ID"/>
              </w:rPr>
              <w:t>perbandingan</w:t>
            </w:r>
            <w:proofErr w:type="gramEnd"/>
            <w:r w:rsidRPr="00D54240">
              <w:rPr>
                <w:sz w:val="22"/>
                <w:szCs w:val="22"/>
                <w:lang w:eastAsia="id-ID"/>
              </w:rPr>
              <w:t>.</w:t>
            </w:r>
          </w:p>
          <w:p w14:paraId="323E1115" w14:textId="4CF06609" w:rsidR="00D54240" w:rsidRPr="00D54240" w:rsidRDefault="00D54240" w:rsidP="00B15D36">
            <w:pPr>
              <w:autoSpaceDE w:val="0"/>
              <w:autoSpaceDN w:val="0"/>
              <w:adjustRightInd w:val="0"/>
              <w:rPr>
                <w:sz w:val="22"/>
                <w:szCs w:val="22"/>
                <w:lang w:eastAsia="id-ID"/>
              </w:rPr>
            </w:pPr>
          </w:p>
        </w:tc>
        <w:tc>
          <w:tcPr>
            <w:tcW w:w="1254" w:type="dxa"/>
          </w:tcPr>
          <w:p w14:paraId="12221B16" w14:textId="170A21D9" w:rsidR="00753AD5" w:rsidRPr="006850A2" w:rsidRDefault="00753AD5" w:rsidP="00146579">
            <w:pPr>
              <w:spacing w:line="360" w:lineRule="auto"/>
              <w:jc w:val="both"/>
              <w:rPr>
                <w:color w:val="000000" w:themeColor="text1"/>
              </w:rPr>
            </w:pPr>
            <w:r>
              <w:rPr>
                <w:color w:val="000000" w:themeColor="text1"/>
              </w:rPr>
              <w:fldChar w:fldCharType="begin" w:fldLock="1"/>
            </w:r>
            <w:r>
              <w:rPr>
                <w:color w:val="000000" w:themeColor="text1"/>
              </w:rPr>
              <w:instrText>ADDIN CSL_CITATION {"citationItems":[{"id":"ITEM-1","itemData":{"author":[{"dropping-particle":"","family":"Polinema","given":"Jurnal Informatika","non-dropping-particle":"","parse-names":false,"suffix":""},{"dropping-particle":"","family":"Harijanto","given":"Budi","non-dropping-particle":"","parse-names":false,"suffix":""},{"dropping-particle":"","family":"Tamara","given":"Nurul Asqiyah","non-dropping-particle":"","parse-names":false,"suffix":""},{"dropping-particle":"","family":"Ariyanto","given":"Yuri","non-dropping-particle":"","parse-names":false,"suffix":""},{"dropping-particle":"","family":"Informasi","given":"Jurusan Teknologi","non-dropping-particle":"","parse-names":false,"suffix":""},{"dropping-particle":"","family":"Studi","given":"Program","non-dropping-particle":"","parse-names":false,"suffix":""},{"dropping-particle":"","family":"Informatika","given":"Teknik","non-dropping-particle":"","parse-names":false,"suffix":""},{"dropping-particle":"","family":"Malang","given":"Politeknik Negeri","non-dropping-particle":"","parse-names":false,"suffix":""},{"dropping-particle":"","family":"Pustaka","given":"Kajian","non-dropping-particle":"","parse-names":false,"suffix":""}],"id":"ITEM-1","issued":{"date-parts":[["2010"]]},"page":"229-234","title":"METODE AHP DAN PROMETHEE H a l a m a n | 229 230 | H a l a m a n","type":"article-journal","volume":"1"},"uris":["http://www.mendeley.com/documents/?uuid=78ab02f6-78e2-45e6-9ade-39e9694c9b46"]}],"mendeley":{"formattedCitation":"[24]","plainTextFormattedCitation":"[24]","previouslyFormattedCitation":"[24]"},"properties":{"noteIndex":0},"schema":"https://github.com/citation-style-language/schema/raw/master/csl-citation.json"}</w:instrText>
            </w:r>
            <w:r>
              <w:rPr>
                <w:color w:val="000000" w:themeColor="text1"/>
              </w:rPr>
              <w:fldChar w:fldCharType="separate"/>
            </w:r>
            <w:r w:rsidRPr="00753AD5">
              <w:rPr>
                <w:noProof/>
                <w:color w:val="000000" w:themeColor="text1"/>
              </w:rPr>
              <w:t>[24]</w:t>
            </w:r>
            <w:r>
              <w:rPr>
                <w:color w:val="000000" w:themeColor="text1"/>
              </w:rPr>
              <w:fldChar w:fldCharType="end"/>
            </w:r>
          </w:p>
        </w:tc>
      </w:tr>
      <w:tr w:rsidR="00EC13F2" w:rsidRPr="004D2A00" w14:paraId="50BDD6F3" w14:textId="77777777" w:rsidTr="003B0A32">
        <w:trPr>
          <w:trHeight w:val="2630"/>
          <w:tblHeader/>
        </w:trPr>
        <w:tc>
          <w:tcPr>
            <w:tcW w:w="568" w:type="dxa"/>
          </w:tcPr>
          <w:p w14:paraId="2D26CCB0" w14:textId="74054411" w:rsidR="00EC13F2" w:rsidRPr="00D54240" w:rsidRDefault="00106DB8" w:rsidP="00146579">
            <w:pPr>
              <w:autoSpaceDE w:val="0"/>
              <w:autoSpaceDN w:val="0"/>
              <w:adjustRightInd w:val="0"/>
              <w:jc w:val="both"/>
              <w:rPr>
                <w:color w:val="000000"/>
                <w:sz w:val="22"/>
                <w:szCs w:val="22"/>
                <w:lang w:eastAsia="id-ID"/>
              </w:rPr>
            </w:pPr>
            <w:r w:rsidRPr="00D54240">
              <w:rPr>
                <w:color w:val="000000"/>
                <w:sz w:val="22"/>
                <w:szCs w:val="22"/>
                <w:lang w:eastAsia="id-ID"/>
              </w:rPr>
              <w:lastRenderedPageBreak/>
              <w:t>7</w:t>
            </w:r>
          </w:p>
        </w:tc>
        <w:tc>
          <w:tcPr>
            <w:tcW w:w="2431" w:type="dxa"/>
          </w:tcPr>
          <w:p w14:paraId="2D552AE7" w14:textId="77777777" w:rsidR="00EC13F2" w:rsidRPr="00D54240" w:rsidRDefault="00EC13F2" w:rsidP="00146579">
            <w:pPr>
              <w:autoSpaceDE w:val="0"/>
              <w:autoSpaceDN w:val="0"/>
              <w:adjustRightInd w:val="0"/>
              <w:jc w:val="both"/>
              <w:rPr>
                <w:sz w:val="22"/>
                <w:szCs w:val="22"/>
                <w:lang w:eastAsia="id-ID"/>
              </w:rPr>
            </w:pPr>
            <w:r w:rsidRPr="00D54240">
              <w:rPr>
                <w:rFonts w:eastAsia="Times New Roman"/>
                <w:bCs/>
                <w:color w:val="000000"/>
                <w:sz w:val="22"/>
                <w:szCs w:val="22"/>
                <w:lang w:eastAsia="id-ID"/>
              </w:rPr>
              <w:t>RANCANG BANGUN APLIKASI PENCATATAN DATA KEPENDUDUKAN KELURAHAN PAHLAWAN BERBASIS WEB</w:t>
            </w:r>
          </w:p>
        </w:tc>
        <w:tc>
          <w:tcPr>
            <w:tcW w:w="2956" w:type="dxa"/>
          </w:tcPr>
          <w:p w14:paraId="375BB70F" w14:textId="77777777" w:rsidR="00EC13F2" w:rsidRPr="00D54240" w:rsidRDefault="00EC13F2" w:rsidP="00146579">
            <w:pPr>
              <w:autoSpaceDE w:val="0"/>
              <w:autoSpaceDN w:val="0"/>
              <w:adjustRightInd w:val="0"/>
              <w:jc w:val="both"/>
              <w:rPr>
                <w:color w:val="000000"/>
                <w:sz w:val="22"/>
                <w:szCs w:val="22"/>
                <w:lang w:eastAsia="id-ID"/>
              </w:rPr>
            </w:pPr>
            <w:r w:rsidRPr="00D54240">
              <w:rPr>
                <w:bCs/>
                <w:color w:val="000000"/>
                <w:sz w:val="22"/>
                <w:szCs w:val="22"/>
                <w:lang w:eastAsia="id-ID"/>
              </w:rPr>
              <w:t xml:space="preserve">Metode Pengumpulan Data </w:t>
            </w:r>
          </w:p>
          <w:p w14:paraId="548A9DCE" w14:textId="6451C6D9" w:rsidR="00EC13F2" w:rsidRPr="00D54240" w:rsidRDefault="00EC13F2" w:rsidP="00146579">
            <w:pPr>
              <w:autoSpaceDE w:val="0"/>
              <w:autoSpaceDN w:val="0"/>
              <w:adjustRightInd w:val="0"/>
              <w:jc w:val="both"/>
              <w:rPr>
                <w:rFonts w:eastAsia="Times New Roman"/>
                <w:color w:val="000000"/>
                <w:sz w:val="22"/>
                <w:szCs w:val="22"/>
                <w:lang w:eastAsia="id-ID"/>
              </w:rPr>
            </w:pPr>
            <w:r w:rsidRPr="00D54240">
              <w:rPr>
                <w:rFonts w:eastAsia="Times New Roman"/>
                <w:color w:val="000000"/>
                <w:sz w:val="22"/>
                <w:szCs w:val="22"/>
                <w:lang w:eastAsia="id-ID"/>
              </w:rPr>
              <w:t>Adapun metode pengumpulan data yang dilakukan oleh penulis</w:t>
            </w:r>
            <w:r w:rsidR="00106DB8" w:rsidRPr="00D54240">
              <w:rPr>
                <w:rFonts w:eastAsia="Times New Roman"/>
                <w:color w:val="000000"/>
                <w:sz w:val="22"/>
                <w:szCs w:val="22"/>
                <w:lang w:eastAsia="id-ID"/>
              </w:rPr>
              <w:t xml:space="preserve"> </w:t>
            </w:r>
            <w:r w:rsidRPr="00D54240">
              <w:rPr>
                <w:rFonts w:eastAsia="Times New Roman"/>
                <w:color w:val="000000"/>
                <w:sz w:val="22"/>
                <w:szCs w:val="22"/>
                <w:lang w:eastAsia="id-ID"/>
              </w:rPr>
              <w:t>dalam rangka mendukung tercapainya pengumpulan data dengan melakukan kegiatan sebagai berikut:</w:t>
            </w:r>
          </w:p>
          <w:p w14:paraId="64D4BC21" w14:textId="77777777" w:rsidR="00EC13F2" w:rsidRPr="00D54240" w:rsidRDefault="00EC13F2" w:rsidP="00C84427">
            <w:pPr>
              <w:pStyle w:val="ListParagraph"/>
              <w:numPr>
                <w:ilvl w:val="0"/>
                <w:numId w:val="13"/>
              </w:numPr>
              <w:autoSpaceDE w:val="0"/>
              <w:autoSpaceDN w:val="0"/>
              <w:adjustRightInd w:val="0"/>
              <w:spacing w:after="0" w:line="240" w:lineRule="auto"/>
              <w:rPr>
                <w:color w:val="000000"/>
                <w:sz w:val="22"/>
                <w:lang w:eastAsia="id-ID"/>
              </w:rPr>
            </w:pPr>
            <w:r w:rsidRPr="00D54240">
              <w:rPr>
                <w:color w:val="000000"/>
                <w:sz w:val="22"/>
                <w:lang w:eastAsia="id-ID"/>
              </w:rPr>
              <w:t>Observasi</w:t>
            </w:r>
          </w:p>
          <w:p w14:paraId="50422517" w14:textId="77777777" w:rsidR="00EC13F2" w:rsidRPr="00D54240" w:rsidRDefault="00EC13F2" w:rsidP="00C84427">
            <w:pPr>
              <w:pStyle w:val="ListParagraph"/>
              <w:numPr>
                <w:ilvl w:val="0"/>
                <w:numId w:val="13"/>
              </w:numPr>
              <w:autoSpaceDE w:val="0"/>
              <w:autoSpaceDN w:val="0"/>
              <w:adjustRightInd w:val="0"/>
              <w:spacing w:after="0" w:line="240" w:lineRule="auto"/>
              <w:rPr>
                <w:color w:val="000000"/>
                <w:sz w:val="22"/>
                <w:lang w:eastAsia="id-ID"/>
              </w:rPr>
            </w:pPr>
            <w:r w:rsidRPr="00D54240">
              <w:rPr>
                <w:color w:val="000000"/>
                <w:sz w:val="22"/>
                <w:lang w:eastAsia="id-ID"/>
              </w:rPr>
              <w:t>Wawancara</w:t>
            </w:r>
          </w:p>
          <w:p w14:paraId="1495BACD" w14:textId="77777777" w:rsidR="00EC13F2" w:rsidRPr="00D54240" w:rsidRDefault="00EC13F2" w:rsidP="00C84427">
            <w:pPr>
              <w:pStyle w:val="ListParagraph"/>
              <w:numPr>
                <w:ilvl w:val="0"/>
                <w:numId w:val="13"/>
              </w:numPr>
              <w:autoSpaceDE w:val="0"/>
              <w:autoSpaceDN w:val="0"/>
              <w:adjustRightInd w:val="0"/>
              <w:spacing w:after="0" w:line="240" w:lineRule="auto"/>
              <w:rPr>
                <w:color w:val="000000"/>
                <w:sz w:val="22"/>
                <w:lang w:eastAsia="id-ID"/>
              </w:rPr>
            </w:pPr>
            <w:r w:rsidRPr="00D54240">
              <w:rPr>
                <w:color w:val="000000"/>
                <w:sz w:val="22"/>
                <w:lang w:eastAsia="id-ID"/>
              </w:rPr>
              <w:t>Dokumentasi</w:t>
            </w:r>
          </w:p>
          <w:p w14:paraId="4F2BFCF9" w14:textId="77777777" w:rsidR="00EC13F2" w:rsidRPr="00D54240" w:rsidRDefault="00EC13F2" w:rsidP="00C84427">
            <w:pPr>
              <w:pStyle w:val="ListParagraph"/>
              <w:numPr>
                <w:ilvl w:val="0"/>
                <w:numId w:val="13"/>
              </w:numPr>
              <w:autoSpaceDE w:val="0"/>
              <w:autoSpaceDN w:val="0"/>
              <w:adjustRightInd w:val="0"/>
              <w:spacing w:after="0" w:line="240" w:lineRule="auto"/>
              <w:rPr>
                <w:color w:val="000000"/>
                <w:sz w:val="22"/>
                <w:lang w:eastAsia="id-ID"/>
              </w:rPr>
            </w:pPr>
            <w:r w:rsidRPr="00D54240">
              <w:rPr>
                <w:color w:val="000000"/>
                <w:sz w:val="22"/>
                <w:lang w:eastAsia="id-ID"/>
              </w:rPr>
              <w:t>Studi Pustaka</w:t>
            </w:r>
          </w:p>
          <w:p w14:paraId="6594C6A1" w14:textId="77777777" w:rsidR="00EC13F2" w:rsidRPr="00D54240" w:rsidRDefault="00EC13F2" w:rsidP="00146579">
            <w:pPr>
              <w:pStyle w:val="ListParagraph"/>
              <w:autoSpaceDE w:val="0"/>
              <w:autoSpaceDN w:val="0"/>
              <w:adjustRightInd w:val="0"/>
              <w:rPr>
                <w:color w:val="000000"/>
                <w:sz w:val="22"/>
                <w:lang w:eastAsia="id-ID"/>
              </w:rPr>
            </w:pPr>
          </w:p>
          <w:p w14:paraId="1794F717" w14:textId="77777777" w:rsidR="00EC13F2" w:rsidRPr="00D54240" w:rsidRDefault="00EC13F2" w:rsidP="00146579">
            <w:pPr>
              <w:autoSpaceDE w:val="0"/>
              <w:autoSpaceDN w:val="0"/>
              <w:adjustRightInd w:val="0"/>
              <w:jc w:val="both"/>
              <w:rPr>
                <w:color w:val="000000"/>
                <w:sz w:val="22"/>
                <w:szCs w:val="22"/>
                <w:lang w:eastAsia="id-ID"/>
              </w:rPr>
            </w:pPr>
            <w:r w:rsidRPr="00D54240">
              <w:rPr>
                <w:bCs/>
                <w:color w:val="000000"/>
                <w:sz w:val="22"/>
                <w:szCs w:val="22"/>
                <w:lang w:eastAsia="id-ID"/>
              </w:rPr>
              <w:t xml:space="preserve">Metode Pengembangan Sistem Informasi </w:t>
            </w:r>
          </w:p>
          <w:p w14:paraId="48D7F6B6" w14:textId="77777777" w:rsidR="00EC13F2" w:rsidRPr="00D54240" w:rsidRDefault="00EC13F2" w:rsidP="00146579">
            <w:pPr>
              <w:autoSpaceDE w:val="0"/>
              <w:autoSpaceDN w:val="0"/>
              <w:adjustRightInd w:val="0"/>
              <w:jc w:val="both"/>
              <w:rPr>
                <w:color w:val="000000"/>
                <w:sz w:val="22"/>
                <w:szCs w:val="22"/>
                <w:lang w:eastAsia="id-ID"/>
              </w:rPr>
            </w:pPr>
            <w:r w:rsidRPr="00D54240">
              <w:rPr>
                <w:rFonts w:eastAsia="Times New Roman"/>
                <w:color w:val="000000"/>
                <w:sz w:val="22"/>
                <w:szCs w:val="22"/>
                <w:lang w:eastAsia="id-ID"/>
              </w:rPr>
              <w:t>Metode pengembangan sistem yang digunakan untuk membangun sistem ini adalah Model Waterfall</w:t>
            </w:r>
          </w:p>
        </w:tc>
        <w:tc>
          <w:tcPr>
            <w:tcW w:w="2573" w:type="dxa"/>
          </w:tcPr>
          <w:p w14:paraId="2020774A" w14:textId="77777777" w:rsidR="00EC13F2" w:rsidRPr="00D54240" w:rsidRDefault="00EC13F2" w:rsidP="00C84427">
            <w:pPr>
              <w:pStyle w:val="ListParagraph"/>
              <w:numPr>
                <w:ilvl w:val="0"/>
                <w:numId w:val="14"/>
              </w:numPr>
              <w:autoSpaceDE w:val="0"/>
              <w:autoSpaceDN w:val="0"/>
              <w:adjustRightInd w:val="0"/>
              <w:spacing w:after="0" w:line="240" w:lineRule="auto"/>
              <w:ind w:left="391" w:hanging="141"/>
              <w:jc w:val="left"/>
              <w:rPr>
                <w:color w:val="000000"/>
                <w:sz w:val="22"/>
                <w:lang w:eastAsia="id-ID"/>
              </w:rPr>
            </w:pPr>
            <w:r w:rsidRPr="00D54240">
              <w:rPr>
                <w:color w:val="000000"/>
                <w:sz w:val="22"/>
                <w:lang w:eastAsia="id-ID"/>
              </w:rPr>
              <w:t xml:space="preserve">Sistem ini akan memudahkan penduduk serta pegawai kelurahan dalam mengolah data kependudukan yakni, data KK, data kelahiran, data kematian, data pindah, data datang dan menyajikan informasi laporan </w:t>
            </w:r>
          </w:p>
          <w:p w14:paraId="188D1D30" w14:textId="77777777" w:rsidR="00EC13F2" w:rsidRPr="00D54240" w:rsidRDefault="00EC13F2" w:rsidP="00146579">
            <w:pPr>
              <w:pStyle w:val="ListParagraph"/>
              <w:autoSpaceDE w:val="0"/>
              <w:autoSpaceDN w:val="0"/>
              <w:adjustRightInd w:val="0"/>
              <w:ind w:left="391"/>
              <w:jc w:val="left"/>
              <w:rPr>
                <w:color w:val="000000"/>
                <w:sz w:val="22"/>
                <w:lang w:eastAsia="id-ID"/>
              </w:rPr>
            </w:pPr>
          </w:p>
          <w:p w14:paraId="3E1710FF" w14:textId="77777777" w:rsidR="00EC13F2" w:rsidRDefault="00EC13F2" w:rsidP="00C84427">
            <w:pPr>
              <w:pStyle w:val="ListParagraph"/>
              <w:numPr>
                <w:ilvl w:val="0"/>
                <w:numId w:val="14"/>
              </w:numPr>
              <w:autoSpaceDE w:val="0"/>
              <w:autoSpaceDN w:val="0"/>
              <w:adjustRightInd w:val="0"/>
              <w:spacing w:after="0" w:line="240" w:lineRule="auto"/>
              <w:ind w:left="391" w:hanging="141"/>
              <w:jc w:val="left"/>
              <w:rPr>
                <w:color w:val="000000"/>
                <w:sz w:val="22"/>
                <w:lang w:eastAsia="id-ID"/>
              </w:rPr>
            </w:pPr>
            <w:r w:rsidRPr="00D54240">
              <w:rPr>
                <w:color w:val="000000"/>
                <w:sz w:val="22"/>
                <w:lang w:eastAsia="id-ID"/>
              </w:rPr>
              <w:t xml:space="preserve">Aplikasi Pencatatan Data Kependudukan Pada Kelurahan Pahlawan Akan memudahkan penduduk serta pegawai dalam menginput data penduduk dan aporan data penduduk yang </w:t>
            </w:r>
            <w:proofErr w:type="gramStart"/>
            <w:r w:rsidRPr="00D54240">
              <w:rPr>
                <w:color w:val="000000"/>
                <w:sz w:val="22"/>
                <w:lang w:eastAsia="id-ID"/>
              </w:rPr>
              <w:t>akan</w:t>
            </w:r>
            <w:proofErr w:type="gramEnd"/>
            <w:r w:rsidRPr="00D54240">
              <w:rPr>
                <w:color w:val="000000"/>
                <w:sz w:val="22"/>
                <w:lang w:eastAsia="id-ID"/>
              </w:rPr>
              <w:t xml:space="preserve"> dapat digunakan oleh kelurahan pahlawan. </w:t>
            </w:r>
          </w:p>
          <w:p w14:paraId="78A582F7" w14:textId="77777777" w:rsidR="00D54240" w:rsidRPr="00D54240" w:rsidRDefault="00D54240" w:rsidP="00D54240">
            <w:pPr>
              <w:autoSpaceDE w:val="0"/>
              <w:autoSpaceDN w:val="0"/>
              <w:adjustRightInd w:val="0"/>
              <w:rPr>
                <w:color w:val="000000"/>
                <w:sz w:val="22"/>
                <w:lang w:eastAsia="id-ID"/>
              </w:rPr>
            </w:pPr>
          </w:p>
        </w:tc>
        <w:tc>
          <w:tcPr>
            <w:tcW w:w="1254" w:type="dxa"/>
          </w:tcPr>
          <w:p w14:paraId="009E3758" w14:textId="01EC51F3" w:rsidR="00EC13F2" w:rsidRPr="004D2A00" w:rsidRDefault="00753AD5" w:rsidP="00146579">
            <w:pPr>
              <w:spacing w:line="360" w:lineRule="auto"/>
              <w:jc w:val="both"/>
              <w:rPr>
                <w:color w:val="000000" w:themeColor="text1"/>
              </w:rPr>
            </w:pPr>
            <w:r>
              <w:rPr>
                <w:color w:val="000000" w:themeColor="text1"/>
              </w:rPr>
              <w:fldChar w:fldCharType="begin" w:fldLock="1"/>
            </w:r>
            <w:r>
              <w:rPr>
                <w:color w:val="000000" w:themeColor="text1"/>
              </w:rPr>
              <w:instrText>ADDIN CSL_CITATION {"citationItems":[{"id":"ITEM-1","itemData":{"ISSN":"2355-4614","abstract":"Kelurahan pahlawan the activities are still using manual systems in the process ofrecording data so that the population data recording process, searching and reporting ofdata becomes less effective. Residents recording is a routine activity for governmentrelatedengineering science, collecting, recording, population data that consists of datamoved, the data entrants, date of birth, mortality data, and the card families. PopulationData Listing of Applications In kelurahan pahlawan is designed to facilitate the recordingof data and preparing reports efficiently and effectively. This application is built with thenotation Flowchart, Data Flow Diagram, Entity Relationship Diagram and programmingis PHP and MySql as DBMS, method development and modeling systems engineering,requirements analysis, design, coding, testing and maintenance. Population Datamutilations application has several advantages, such as to show the number of people inthe kelurahan pahlawan of every month.","author":[{"dropping-particle":"","family":"Ibrahim","given":"Ali","non-dropping-particle":"","parse-names":false,"suffix":""},{"dropping-particle":"","family":"Rifai","given":"Ahmad","non-dropping-particle":"","parse-names":false,"suffix":""},{"dropping-particle":"","family":"Oktarina","given":"Lina","non-dropping-particle":"","parse-names":false,"suffix":""},{"dropping-particle":"","family":"Sistem","given":"Jurusan","non-dropping-particle":"","parse-names":false,"suffix":""},{"dropping-particle":"","family":"Fakultas","given":"Informasi","non-dropping-particle":"","parse-names":false,"suffix":""},{"dropping-particle":"","family":"Komputer","given":"Ilmu","non-dropping-particle":"","parse-names":false,"suffix":""},{"dropping-particle":"","family":"Sriwijaya","given":"Universitas","non-dropping-particle":"","parse-names":false,"suffix":""}],"container-title":"Jurnal Sistem Informasi (JSI)","id":"ITEM-1","issue":"1","issued":{"date-parts":[["2016"]]},"page":"947-957","title":"Rancang Bangun Aplikasi Pencatatan Data Kependudukan Kelurahanpahlawan Berbasis Web","type":"article-journal","volume":"8"},"uris":["http://www.mendeley.com/documents/?uuid=a44c6949-9d01-4095-82a4-61e12e19a1fd"]}],"mendeley":{"formattedCitation":"[25]","plainTextFormattedCitation":"[25]","previouslyFormattedCitation":"[25]"},"properties":{"noteIndex":0},"schema":"https://github.com/citation-style-language/schema/raw/master/csl-citation.json"}</w:instrText>
            </w:r>
            <w:r>
              <w:rPr>
                <w:color w:val="000000" w:themeColor="text1"/>
              </w:rPr>
              <w:fldChar w:fldCharType="separate"/>
            </w:r>
            <w:r w:rsidRPr="00753AD5">
              <w:rPr>
                <w:noProof/>
                <w:color w:val="000000" w:themeColor="text1"/>
              </w:rPr>
              <w:t>[25]</w:t>
            </w:r>
            <w:r>
              <w:rPr>
                <w:color w:val="000000" w:themeColor="text1"/>
              </w:rPr>
              <w:fldChar w:fldCharType="end"/>
            </w:r>
          </w:p>
        </w:tc>
      </w:tr>
      <w:tr w:rsidR="00106DB8" w:rsidRPr="006850A2" w14:paraId="2AA835A8" w14:textId="77777777" w:rsidTr="003B0A32">
        <w:trPr>
          <w:trHeight w:val="2630"/>
        </w:trPr>
        <w:tc>
          <w:tcPr>
            <w:tcW w:w="568" w:type="dxa"/>
          </w:tcPr>
          <w:p w14:paraId="3FA6294A" w14:textId="121F4075" w:rsidR="00106DB8" w:rsidRPr="00D54240" w:rsidRDefault="00106DB8" w:rsidP="009E0ED2">
            <w:pPr>
              <w:autoSpaceDE w:val="0"/>
              <w:autoSpaceDN w:val="0"/>
              <w:adjustRightInd w:val="0"/>
              <w:jc w:val="both"/>
              <w:rPr>
                <w:bCs/>
                <w:sz w:val="22"/>
                <w:szCs w:val="22"/>
                <w:lang w:eastAsia="id-ID"/>
              </w:rPr>
            </w:pPr>
            <w:r w:rsidRPr="00D54240">
              <w:rPr>
                <w:bCs/>
                <w:sz w:val="22"/>
                <w:szCs w:val="22"/>
                <w:lang w:eastAsia="id-ID"/>
              </w:rPr>
              <w:t>8</w:t>
            </w:r>
          </w:p>
        </w:tc>
        <w:tc>
          <w:tcPr>
            <w:tcW w:w="2431" w:type="dxa"/>
          </w:tcPr>
          <w:p w14:paraId="0A44248C" w14:textId="294C0468" w:rsidR="00106DB8" w:rsidRPr="00D54240" w:rsidRDefault="00106DB8" w:rsidP="009E0ED2">
            <w:pPr>
              <w:spacing w:line="360" w:lineRule="auto"/>
              <w:jc w:val="both"/>
              <w:rPr>
                <w:color w:val="000000"/>
                <w:sz w:val="22"/>
                <w:szCs w:val="22"/>
                <w:lang w:eastAsia="id-ID"/>
              </w:rPr>
            </w:pPr>
            <w:r w:rsidRPr="00D54240">
              <w:rPr>
                <w:color w:val="000000"/>
                <w:sz w:val="22"/>
                <w:szCs w:val="22"/>
                <w:lang w:eastAsia="id-ID"/>
              </w:rPr>
              <w:t>Sistem Informasi Pencarian Tempat Kos Berbasis Android</w:t>
            </w:r>
          </w:p>
        </w:tc>
        <w:tc>
          <w:tcPr>
            <w:tcW w:w="2956" w:type="dxa"/>
          </w:tcPr>
          <w:p w14:paraId="573E3776" w14:textId="77777777" w:rsidR="00106DB8" w:rsidRPr="00D54240" w:rsidRDefault="00106DB8" w:rsidP="00106DB8">
            <w:pPr>
              <w:autoSpaceDE w:val="0"/>
              <w:autoSpaceDN w:val="0"/>
              <w:adjustRightInd w:val="0"/>
              <w:rPr>
                <w:color w:val="000000"/>
                <w:sz w:val="22"/>
                <w:szCs w:val="22"/>
                <w:lang w:eastAsia="id-ID"/>
              </w:rPr>
            </w:pPr>
            <w:r w:rsidRPr="00D54240">
              <w:rPr>
                <w:color w:val="000000"/>
                <w:sz w:val="22"/>
                <w:szCs w:val="22"/>
                <w:lang w:eastAsia="id-ID"/>
              </w:rPr>
              <w:t xml:space="preserve">Metodologi yang digunakan pada pembangunan “Sistem </w:t>
            </w:r>
          </w:p>
          <w:p w14:paraId="08E287FB" w14:textId="77777777" w:rsidR="00106DB8" w:rsidRPr="00D54240" w:rsidRDefault="00106DB8" w:rsidP="00106DB8">
            <w:pPr>
              <w:autoSpaceDE w:val="0"/>
              <w:autoSpaceDN w:val="0"/>
              <w:adjustRightInd w:val="0"/>
              <w:rPr>
                <w:color w:val="000000"/>
                <w:sz w:val="22"/>
                <w:szCs w:val="22"/>
                <w:lang w:eastAsia="id-ID"/>
              </w:rPr>
            </w:pPr>
            <w:r w:rsidRPr="00D54240">
              <w:rPr>
                <w:color w:val="000000"/>
                <w:sz w:val="22"/>
                <w:szCs w:val="22"/>
                <w:lang w:eastAsia="id-ID"/>
              </w:rPr>
              <w:t xml:space="preserve">Informasi Pencarian Tempat Kos Berbasis Android” ini </w:t>
            </w:r>
          </w:p>
          <w:p w14:paraId="287ECA8D" w14:textId="7587610D" w:rsidR="00106DB8" w:rsidRPr="00D54240" w:rsidRDefault="00106DB8" w:rsidP="00106DB8">
            <w:pPr>
              <w:autoSpaceDE w:val="0"/>
              <w:autoSpaceDN w:val="0"/>
              <w:adjustRightInd w:val="0"/>
              <w:rPr>
                <w:color w:val="000000"/>
                <w:sz w:val="22"/>
                <w:szCs w:val="22"/>
                <w:lang w:eastAsia="id-ID"/>
              </w:rPr>
            </w:pPr>
            <w:proofErr w:type="gramStart"/>
            <w:r w:rsidRPr="00D54240">
              <w:rPr>
                <w:color w:val="000000"/>
                <w:sz w:val="22"/>
                <w:szCs w:val="22"/>
                <w:lang w:eastAsia="id-ID"/>
              </w:rPr>
              <w:t>adalah</w:t>
            </w:r>
            <w:proofErr w:type="gramEnd"/>
            <w:r w:rsidRPr="00D54240">
              <w:rPr>
                <w:color w:val="000000"/>
                <w:sz w:val="22"/>
                <w:szCs w:val="22"/>
                <w:lang w:eastAsia="id-ID"/>
              </w:rPr>
              <w:t xml:space="preserve"> metode air terjun atau metode waterfall.</w:t>
            </w:r>
          </w:p>
        </w:tc>
        <w:tc>
          <w:tcPr>
            <w:tcW w:w="2573" w:type="dxa"/>
          </w:tcPr>
          <w:p w14:paraId="14FDFBF2" w14:textId="77777777" w:rsidR="00106DB8" w:rsidRPr="00D54240" w:rsidRDefault="00106DB8" w:rsidP="00106DB8">
            <w:pPr>
              <w:pStyle w:val="ListParagraph"/>
              <w:autoSpaceDE w:val="0"/>
              <w:autoSpaceDN w:val="0"/>
              <w:adjustRightInd w:val="0"/>
              <w:ind w:left="347"/>
              <w:rPr>
                <w:sz w:val="22"/>
                <w:lang w:eastAsia="id-ID"/>
              </w:rPr>
            </w:pPr>
            <w:r w:rsidRPr="00D54240">
              <w:rPr>
                <w:sz w:val="22"/>
                <w:lang w:eastAsia="id-ID"/>
              </w:rPr>
              <w:t xml:space="preserve">Sistem ini menyajikan informasi detail tentang </w:t>
            </w:r>
          </w:p>
          <w:p w14:paraId="6EB7421C" w14:textId="77777777" w:rsidR="00106DB8" w:rsidRPr="00D54240" w:rsidRDefault="00106DB8" w:rsidP="00106DB8">
            <w:pPr>
              <w:pStyle w:val="ListParagraph"/>
              <w:autoSpaceDE w:val="0"/>
              <w:autoSpaceDN w:val="0"/>
              <w:adjustRightInd w:val="0"/>
              <w:ind w:left="347"/>
              <w:rPr>
                <w:sz w:val="22"/>
                <w:lang w:eastAsia="id-ID"/>
              </w:rPr>
            </w:pPr>
            <w:r w:rsidRPr="00D54240">
              <w:rPr>
                <w:sz w:val="22"/>
                <w:lang w:eastAsia="id-ID"/>
              </w:rPr>
              <w:t xml:space="preserve">ketersediaan rumah kos yang sesuai dengan kebutuhanyang </w:t>
            </w:r>
          </w:p>
          <w:p w14:paraId="07702C27" w14:textId="77777777" w:rsidR="00106DB8" w:rsidRPr="00D54240" w:rsidRDefault="00106DB8" w:rsidP="00106DB8">
            <w:pPr>
              <w:pStyle w:val="ListParagraph"/>
              <w:autoSpaceDE w:val="0"/>
              <w:autoSpaceDN w:val="0"/>
              <w:adjustRightInd w:val="0"/>
              <w:ind w:left="347"/>
              <w:rPr>
                <w:sz w:val="22"/>
                <w:lang w:eastAsia="id-ID"/>
              </w:rPr>
            </w:pPr>
            <w:r w:rsidRPr="00D54240">
              <w:rPr>
                <w:sz w:val="22"/>
                <w:lang w:eastAsia="id-ID"/>
              </w:rPr>
              <w:t xml:space="preserve">diinginkan, sehingga dapat meyakinkan pencari rumahkos </w:t>
            </w:r>
          </w:p>
          <w:p w14:paraId="29BA1865" w14:textId="755A90EF" w:rsidR="00106DB8" w:rsidRPr="00D54240" w:rsidRDefault="00106DB8" w:rsidP="000B0460">
            <w:pPr>
              <w:pStyle w:val="ListParagraph"/>
              <w:autoSpaceDE w:val="0"/>
              <w:autoSpaceDN w:val="0"/>
              <w:adjustRightInd w:val="0"/>
              <w:spacing w:after="0"/>
              <w:ind w:left="347"/>
              <w:jc w:val="left"/>
              <w:rPr>
                <w:sz w:val="22"/>
                <w:lang w:eastAsia="id-ID"/>
              </w:rPr>
            </w:pPr>
            <w:proofErr w:type="gramStart"/>
            <w:r w:rsidRPr="00D54240">
              <w:rPr>
                <w:sz w:val="22"/>
                <w:lang w:eastAsia="id-ID"/>
              </w:rPr>
              <w:t>sebelum</w:t>
            </w:r>
            <w:proofErr w:type="gramEnd"/>
            <w:r w:rsidRPr="00D54240">
              <w:rPr>
                <w:sz w:val="22"/>
                <w:lang w:eastAsia="id-ID"/>
              </w:rPr>
              <w:t xml:space="preserve"> memesan kamar rumah kos.</w:t>
            </w:r>
          </w:p>
        </w:tc>
        <w:tc>
          <w:tcPr>
            <w:tcW w:w="1254" w:type="dxa"/>
          </w:tcPr>
          <w:p w14:paraId="6346B55A" w14:textId="348A2CA8" w:rsidR="00106DB8" w:rsidRPr="006850A2" w:rsidRDefault="008D5AB3" w:rsidP="009E0ED2">
            <w:pPr>
              <w:spacing w:line="360" w:lineRule="auto"/>
              <w:jc w:val="both"/>
              <w:rPr>
                <w:color w:val="000000" w:themeColor="text1"/>
              </w:rPr>
            </w:pPr>
            <w:r>
              <w:rPr>
                <w:color w:val="000000" w:themeColor="text1"/>
              </w:rPr>
              <w:fldChar w:fldCharType="begin" w:fldLock="1"/>
            </w:r>
            <w:r w:rsidR="00E77A6C">
              <w:rPr>
                <w:color w:val="000000" w:themeColor="text1"/>
              </w:rPr>
              <w:instrText>ADDIN CSL_CITATION {"citationItems":[{"id":"ITEM-1","itemData":{"DOI":"10.25139/ojsinf.v3i1.657","ISSN":"2581-0367","abstract":"&lt;p&gt;Pesatnya teknologi saat ini memudahkan masyarakat mendapat berbagai macam informasi, salah satunya sistem informasi pencarian tempat kos. Rumah kos merupakan salah satu tempat penyedia jasa penginapan atau tempat tinggal sementara. Seringkali ketersediaan jumlah kos tidak sebanding dengan pencari kos, maka pencari kos harus mencari informasi lebih cepat agar mendapat tempat tinggal sesuai yang diinginkan. Pemilik kos dalam mempromosikan rumah kosannya juga masih secara konvensional yaitu dari mulut ke mulut, menyebar brosur., atau menempel pengumuman di tempat-tempat umum. Berdasarkan permasalahan tersebut, maka diperlukan sistem informasi pencarian tempat kos berbasis android, sebuah sistem yang dapat menjadi tempat bagi para pendatang dari luar kota Mataram yang merasa kebinggungan dalam mencari rumah kos yang sesuai, serta membantu pemilik kos dalam mempromosikan rumah kosnya secara online lewat smartphone berbasis android. Perancangan aplikasi ini dilakukan dengan menggunakan metodologi waterfall, yaitu sebuah metode pengembangan sistem yang diawali dengan tahap analisis, kemudian dilakukan perancangan sistem dan implementasi pembuatan aplikasi serta mengujinya kepada pengguna. Sistem ini  dikembangkan dengan menggunakan bahasa pemrograman Java serta memanfaatkan Google Maps dan GPS. Untuk software programmingnya menggunakan Android Studio dengan database MySQL pada XAMPP. Dari hasil kuesioner yang telah dilakukan menggunakan metode analisis skala likert dapat disimpulkan bahwa dari 30 orang pencari kos diperoleh nilai rata-rata yaitu 3,3 yang berada pada range SANGAT PUAS dan dari 10 orang pemilik kos menyatakan hasil rata-rata kepuasan adalah 3,05 yang dikategorikan PUAS atau  sangat layak dari segi manfaat dan kemudahan penggunaannya di Sistem Informasi Pencarian Tempat Kos Berbasis Android.&lt;/p&gt;","author":[{"dropping-particle":"","family":"Ratnasari","given":"Dwi","non-dropping-particle":"","parse-names":false,"suffix":""},{"dropping-particle":"","family":"Qur’ani","given":"Dindari Bela","non-dropping-particle":"","parse-names":false,"suffix":""},{"dropping-particle":"","family":"Apriani","given":"Apriani","non-dropping-particle":"","parse-names":false,"suffix":""}],"container-title":"Jurnal INFORM","id":"ITEM-1","issue":"1","issued":{"date-parts":[["2018"]]},"page":"32-45","title":"Sistem Informasi Pencarian Tempat Kos Berbasis Android","type":"article-journal","volume":"3"},"uris":["http://www.mendeley.com/documents/?uuid=cd8f2d15-49ba-4843-a305-591bd43a165b"]}],"mendeley":{"formattedCitation":"[26]","plainTextFormattedCitation":"[26]","previouslyFormattedCitation":"[26]"},"properties":{"noteIndex":0},"schema":"https://github.com/citation-style-language/schema/raw/master/csl-citation.json"}</w:instrText>
            </w:r>
            <w:r>
              <w:rPr>
                <w:color w:val="000000" w:themeColor="text1"/>
              </w:rPr>
              <w:fldChar w:fldCharType="separate"/>
            </w:r>
            <w:r w:rsidRPr="008D5AB3">
              <w:rPr>
                <w:noProof/>
                <w:color w:val="000000" w:themeColor="text1"/>
              </w:rPr>
              <w:t>[26]</w:t>
            </w:r>
            <w:r>
              <w:rPr>
                <w:color w:val="000000" w:themeColor="text1"/>
              </w:rPr>
              <w:fldChar w:fldCharType="end"/>
            </w:r>
          </w:p>
        </w:tc>
      </w:tr>
      <w:tr w:rsidR="000B0460" w:rsidRPr="006850A2" w14:paraId="44490948" w14:textId="77777777" w:rsidTr="003B0A32">
        <w:trPr>
          <w:trHeight w:val="2630"/>
        </w:trPr>
        <w:tc>
          <w:tcPr>
            <w:tcW w:w="568" w:type="dxa"/>
          </w:tcPr>
          <w:p w14:paraId="1F012F6F" w14:textId="5D5B2B89" w:rsidR="000B0460" w:rsidRPr="00D54240" w:rsidRDefault="000B0460" w:rsidP="009E0ED2">
            <w:pPr>
              <w:autoSpaceDE w:val="0"/>
              <w:autoSpaceDN w:val="0"/>
              <w:adjustRightInd w:val="0"/>
              <w:jc w:val="both"/>
              <w:rPr>
                <w:bCs/>
                <w:sz w:val="22"/>
                <w:szCs w:val="22"/>
                <w:lang w:eastAsia="id-ID"/>
              </w:rPr>
            </w:pPr>
            <w:r w:rsidRPr="00D54240">
              <w:rPr>
                <w:bCs/>
                <w:sz w:val="22"/>
                <w:szCs w:val="22"/>
                <w:lang w:eastAsia="id-ID"/>
              </w:rPr>
              <w:lastRenderedPageBreak/>
              <w:t>9</w:t>
            </w:r>
          </w:p>
        </w:tc>
        <w:tc>
          <w:tcPr>
            <w:tcW w:w="2431" w:type="dxa"/>
          </w:tcPr>
          <w:p w14:paraId="2DC5FC41" w14:textId="77777777" w:rsidR="000B0460" w:rsidRPr="00D54240" w:rsidRDefault="000B0460" w:rsidP="009E0ED2">
            <w:pPr>
              <w:autoSpaceDE w:val="0"/>
              <w:autoSpaceDN w:val="0"/>
              <w:adjustRightInd w:val="0"/>
              <w:jc w:val="both"/>
              <w:rPr>
                <w:bCs/>
                <w:sz w:val="22"/>
                <w:szCs w:val="22"/>
                <w:lang w:eastAsia="id-ID"/>
              </w:rPr>
            </w:pPr>
            <w:r w:rsidRPr="00D54240">
              <w:rPr>
                <w:bCs/>
                <w:sz w:val="22"/>
                <w:szCs w:val="22"/>
                <w:lang w:eastAsia="id-ID"/>
              </w:rPr>
              <w:t>SISTEM INFORMASI SEWA RUMAH KOST DAN RUMAH</w:t>
            </w:r>
          </w:p>
          <w:p w14:paraId="0B858547" w14:textId="1F6B149E" w:rsidR="000B0460" w:rsidRPr="00D54240" w:rsidRDefault="000B0460" w:rsidP="009E0ED2">
            <w:pPr>
              <w:spacing w:line="360" w:lineRule="auto"/>
              <w:jc w:val="both"/>
              <w:rPr>
                <w:color w:val="000000"/>
                <w:sz w:val="22"/>
                <w:szCs w:val="22"/>
                <w:lang w:eastAsia="id-ID"/>
              </w:rPr>
            </w:pPr>
            <w:r w:rsidRPr="00D54240">
              <w:rPr>
                <w:bCs/>
                <w:sz w:val="22"/>
                <w:szCs w:val="22"/>
                <w:lang w:eastAsia="id-ID"/>
              </w:rPr>
              <w:t>KONTRAKAN BERBASIS WEB DI SURAKARTA</w:t>
            </w:r>
          </w:p>
        </w:tc>
        <w:tc>
          <w:tcPr>
            <w:tcW w:w="2956" w:type="dxa"/>
          </w:tcPr>
          <w:p w14:paraId="6A02C46B" w14:textId="77777777" w:rsidR="000B0460" w:rsidRPr="00D54240" w:rsidRDefault="000B0460" w:rsidP="00C84427">
            <w:pPr>
              <w:pStyle w:val="ListParagraph"/>
              <w:numPr>
                <w:ilvl w:val="0"/>
                <w:numId w:val="11"/>
              </w:numPr>
              <w:autoSpaceDE w:val="0"/>
              <w:autoSpaceDN w:val="0"/>
              <w:adjustRightInd w:val="0"/>
              <w:spacing w:after="0" w:line="240" w:lineRule="auto"/>
              <w:ind w:left="333" w:hanging="141"/>
              <w:rPr>
                <w:color w:val="000000"/>
                <w:sz w:val="22"/>
                <w:lang w:eastAsia="id-ID"/>
              </w:rPr>
            </w:pPr>
            <w:r w:rsidRPr="00D54240">
              <w:rPr>
                <w:color w:val="000000"/>
                <w:sz w:val="22"/>
                <w:lang w:eastAsia="id-ID"/>
              </w:rPr>
              <w:t>Melakukan Analisis Kelemahan Sistem</w:t>
            </w:r>
          </w:p>
          <w:p w14:paraId="0736209B" w14:textId="77777777" w:rsidR="000B0460" w:rsidRPr="00D54240" w:rsidRDefault="000B0460" w:rsidP="009E0ED2">
            <w:pPr>
              <w:pStyle w:val="ListParagraph"/>
              <w:autoSpaceDE w:val="0"/>
              <w:autoSpaceDN w:val="0"/>
              <w:adjustRightInd w:val="0"/>
              <w:ind w:left="333"/>
              <w:rPr>
                <w:color w:val="000000"/>
                <w:sz w:val="22"/>
                <w:lang w:eastAsia="id-ID"/>
              </w:rPr>
            </w:pPr>
          </w:p>
          <w:p w14:paraId="428D84B8" w14:textId="77777777" w:rsidR="000B0460" w:rsidRPr="00D54240" w:rsidRDefault="000B0460" w:rsidP="00C84427">
            <w:pPr>
              <w:pStyle w:val="ListParagraph"/>
              <w:numPr>
                <w:ilvl w:val="0"/>
                <w:numId w:val="11"/>
              </w:numPr>
              <w:autoSpaceDE w:val="0"/>
              <w:autoSpaceDN w:val="0"/>
              <w:adjustRightInd w:val="0"/>
              <w:spacing w:after="0" w:line="240" w:lineRule="auto"/>
              <w:ind w:left="333" w:hanging="141"/>
              <w:rPr>
                <w:color w:val="000000"/>
                <w:sz w:val="22"/>
                <w:lang w:eastAsia="id-ID"/>
              </w:rPr>
            </w:pPr>
            <w:r w:rsidRPr="00D54240">
              <w:rPr>
                <w:color w:val="000000"/>
                <w:sz w:val="22"/>
                <w:lang w:eastAsia="id-ID"/>
              </w:rPr>
              <w:t>Perancangan Use Case Diagram</w:t>
            </w:r>
          </w:p>
          <w:p w14:paraId="4A295957" w14:textId="77777777" w:rsidR="000B0460" w:rsidRPr="00D54240" w:rsidRDefault="000B0460" w:rsidP="009E0ED2">
            <w:pPr>
              <w:autoSpaceDE w:val="0"/>
              <w:autoSpaceDN w:val="0"/>
              <w:adjustRightInd w:val="0"/>
              <w:jc w:val="both"/>
              <w:rPr>
                <w:color w:val="000000"/>
                <w:sz w:val="22"/>
                <w:szCs w:val="22"/>
                <w:lang w:eastAsia="id-ID"/>
              </w:rPr>
            </w:pPr>
          </w:p>
          <w:p w14:paraId="2F5537EC" w14:textId="77777777" w:rsidR="000B0460" w:rsidRPr="00D54240" w:rsidRDefault="000B0460" w:rsidP="00C84427">
            <w:pPr>
              <w:pStyle w:val="ListParagraph"/>
              <w:numPr>
                <w:ilvl w:val="0"/>
                <w:numId w:val="11"/>
              </w:numPr>
              <w:autoSpaceDE w:val="0"/>
              <w:autoSpaceDN w:val="0"/>
              <w:adjustRightInd w:val="0"/>
              <w:spacing w:after="0" w:line="240" w:lineRule="auto"/>
              <w:ind w:left="333" w:hanging="141"/>
              <w:rPr>
                <w:color w:val="000000"/>
                <w:sz w:val="22"/>
                <w:lang w:eastAsia="id-ID"/>
              </w:rPr>
            </w:pPr>
            <w:r w:rsidRPr="00D54240">
              <w:rPr>
                <w:color w:val="000000"/>
                <w:sz w:val="22"/>
                <w:lang w:eastAsia="id-ID"/>
              </w:rPr>
              <w:t>Perancangan Activity Diagram</w:t>
            </w:r>
          </w:p>
          <w:p w14:paraId="734F1FFD" w14:textId="77777777" w:rsidR="000B0460" w:rsidRPr="00D54240" w:rsidRDefault="000B0460" w:rsidP="009E0ED2">
            <w:pPr>
              <w:pStyle w:val="ListParagraph"/>
              <w:autoSpaceDE w:val="0"/>
              <w:autoSpaceDN w:val="0"/>
              <w:adjustRightInd w:val="0"/>
              <w:ind w:left="333"/>
              <w:rPr>
                <w:color w:val="000000"/>
                <w:sz w:val="22"/>
                <w:lang w:eastAsia="id-ID"/>
              </w:rPr>
            </w:pPr>
          </w:p>
          <w:p w14:paraId="1C56A101" w14:textId="3D8B2326" w:rsidR="000B0460" w:rsidRPr="00D54240" w:rsidRDefault="000B0460" w:rsidP="00106DB8">
            <w:pPr>
              <w:autoSpaceDE w:val="0"/>
              <w:autoSpaceDN w:val="0"/>
              <w:adjustRightInd w:val="0"/>
              <w:rPr>
                <w:color w:val="000000"/>
                <w:sz w:val="22"/>
                <w:szCs w:val="22"/>
                <w:lang w:eastAsia="id-ID"/>
              </w:rPr>
            </w:pPr>
            <w:r w:rsidRPr="00D54240">
              <w:rPr>
                <w:color w:val="000000"/>
                <w:sz w:val="22"/>
                <w:szCs w:val="22"/>
                <w:lang w:eastAsia="id-ID"/>
              </w:rPr>
              <w:t>Perancangan Relasi Antar Tabel (Class Diagram)</w:t>
            </w:r>
          </w:p>
        </w:tc>
        <w:tc>
          <w:tcPr>
            <w:tcW w:w="2573" w:type="dxa"/>
          </w:tcPr>
          <w:p w14:paraId="1DD03469" w14:textId="77777777" w:rsidR="000B0460" w:rsidRPr="00D54240" w:rsidRDefault="000B0460" w:rsidP="00C84427">
            <w:pPr>
              <w:pStyle w:val="ListParagraph"/>
              <w:numPr>
                <w:ilvl w:val="0"/>
                <w:numId w:val="12"/>
              </w:numPr>
              <w:autoSpaceDE w:val="0"/>
              <w:autoSpaceDN w:val="0"/>
              <w:adjustRightInd w:val="0"/>
              <w:spacing w:after="0" w:line="240" w:lineRule="auto"/>
              <w:ind w:left="347" w:hanging="142"/>
              <w:jc w:val="left"/>
              <w:rPr>
                <w:sz w:val="22"/>
                <w:lang w:eastAsia="id-ID"/>
              </w:rPr>
            </w:pPr>
            <w:r w:rsidRPr="00D54240">
              <w:rPr>
                <w:sz w:val="22"/>
                <w:lang w:eastAsia="id-ID"/>
              </w:rPr>
              <w:t xml:space="preserve">Sistem Informasi Sewa Rumah kost dan Kontrakan di Surakarta berbasis </w:t>
            </w:r>
            <w:r w:rsidRPr="00D54240">
              <w:rPr>
                <w:i/>
                <w:iCs/>
                <w:sz w:val="22"/>
                <w:lang w:eastAsia="id-ID"/>
              </w:rPr>
              <w:t xml:space="preserve">web </w:t>
            </w:r>
            <w:r w:rsidRPr="00D54240">
              <w:rPr>
                <w:sz w:val="22"/>
                <w:lang w:eastAsia="id-ID"/>
              </w:rPr>
              <w:t xml:space="preserve">ini dapat diakses melalui </w:t>
            </w:r>
            <w:r w:rsidRPr="00D54240">
              <w:rPr>
                <w:i/>
                <w:iCs/>
                <w:sz w:val="22"/>
                <w:lang w:eastAsia="id-ID"/>
              </w:rPr>
              <w:t xml:space="preserve">website </w:t>
            </w:r>
            <w:r w:rsidRPr="00D54240">
              <w:rPr>
                <w:sz w:val="22"/>
                <w:lang w:eastAsia="id-ID"/>
              </w:rPr>
              <w:t xml:space="preserve">oleh pelanggan dan dapat memesan </w:t>
            </w:r>
            <w:proofErr w:type="gramStart"/>
            <w:r w:rsidRPr="00D54240">
              <w:rPr>
                <w:sz w:val="22"/>
                <w:lang w:eastAsia="id-ID"/>
              </w:rPr>
              <w:t>kos</w:t>
            </w:r>
            <w:proofErr w:type="gramEnd"/>
            <w:r w:rsidRPr="00D54240">
              <w:rPr>
                <w:sz w:val="22"/>
                <w:lang w:eastAsia="id-ID"/>
              </w:rPr>
              <w:t xml:space="preserve"> serta sistem ini dapat membantu proses pencarian informasi kos dan kontrakan.</w:t>
            </w:r>
          </w:p>
          <w:p w14:paraId="57775E2F" w14:textId="77777777" w:rsidR="000B0460" w:rsidRPr="00D54240" w:rsidRDefault="000B0460" w:rsidP="009E0ED2">
            <w:pPr>
              <w:pStyle w:val="ListParagraph"/>
              <w:autoSpaceDE w:val="0"/>
              <w:autoSpaceDN w:val="0"/>
              <w:adjustRightInd w:val="0"/>
              <w:ind w:left="347"/>
              <w:jc w:val="left"/>
              <w:rPr>
                <w:sz w:val="22"/>
                <w:lang w:eastAsia="id-ID"/>
              </w:rPr>
            </w:pPr>
          </w:p>
          <w:p w14:paraId="426B5D48" w14:textId="19651A34" w:rsidR="000B0460" w:rsidRPr="00D54240" w:rsidRDefault="000B0460" w:rsidP="00106DB8">
            <w:pPr>
              <w:pStyle w:val="ListParagraph"/>
              <w:autoSpaceDE w:val="0"/>
              <w:autoSpaceDN w:val="0"/>
              <w:adjustRightInd w:val="0"/>
              <w:ind w:left="347"/>
              <w:rPr>
                <w:sz w:val="22"/>
                <w:lang w:eastAsia="id-ID"/>
              </w:rPr>
            </w:pPr>
            <w:r w:rsidRPr="00D54240">
              <w:rPr>
                <w:sz w:val="22"/>
                <w:lang w:eastAsia="id-ID"/>
              </w:rPr>
              <w:t>Membantu dalam memberikan informasi kepada konsumen tentang kamar yang sudah terisi dan memungkinkan pelanggan mendapatkan detail informasi tentang kos yang di cari.</w:t>
            </w:r>
          </w:p>
        </w:tc>
        <w:tc>
          <w:tcPr>
            <w:tcW w:w="1254" w:type="dxa"/>
          </w:tcPr>
          <w:p w14:paraId="2BE67CA8" w14:textId="5FF589F8" w:rsidR="000B0460" w:rsidRPr="006850A2" w:rsidRDefault="00753AD5" w:rsidP="009E0ED2">
            <w:pPr>
              <w:spacing w:line="360" w:lineRule="auto"/>
              <w:jc w:val="both"/>
              <w:rPr>
                <w:color w:val="000000" w:themeColor="text1"/>
              </w:rPr>
            </w:pPr>
            <w:r>
              <w:rPr>
                <w:color w:val="000000" w:themeColor="text1"/>
              </w:rPr>
              <w:fldChar w:fldCharType="begin" w:fldLock="1"/>
            </w:r>
            <w:r>
              <w:rPr>
                <w:color w:val="000000" w:themeColor="text1"/>
              </w:rPr>
              <w:instrText>ADDIN CSL_CITATION {"citationItems":[{"id":"ITEM-1","itemData":{"author":[{"dropping-particle":"","family":"Surakarta","given":"Stmik A U B","non-dropping-particle":"","parse-names":false,"suffix":""}],"id":"ITEM-1","issue":"1","issued":{"date-parts":[["2016"]]},"page":"31-36","title":"KONTRAKAN BERBASIS WEB DI SURAKARTA Didit Gunawan , Robby Racmatullah","type":"article-journal","volume":"22"},"uris":["http://www.mendeley.com/documents/?uuid=1f750dd4-c0c2-4ff9-9f39-4f9688d32df2"]}],"mendeley":{"formattedCitation":"[10]","plainTextFormattedCitation":"[10]","previouslyFormattedCitation":"[10]"},"properties":{"noteIndex":0},"schema":"https://github.com/citation-style-language/schema/raw/master/csl-citation.json"}</w:instrText>
            </w:r>
            <w:r>
              <w:rPr>
                <w:color w:val="000000" w:themeColor="text1"/>
              </w:rPr>
              <w:fldChar w:fldCharType="separate"/>
            </w:r>
            <w:r w:rsidRPr="00753AD5">
              <w:rPr>
                <w:noProof/>
                <w:color w:val="000000" w:themeColor="text1"/>
              </w:rPr>
              <w:t>[10]</w:t>
            </w:r>
            <w:r>
              <w:rPr>
                <w:color w:val="000000" w:themeColor="text1"/>
              </w:rPr>
              <w:fldChar w:fldCharType="end"/>
            </w:r>
          </w:p>
        </w:tc>
      </w:tr>
      <w:tr w:rsidR="000B0460" w:rsidRPr="00D54240" w14:paraId="3D7E70F7" w14:textId="77777777" w:rsidTr="003B0A32">
        <w:trPr>
          <w:trHeight w:val="2630"/>
        </w:trPr>
        <w:tc>
          <w:tcPr>
            <w:tcW w:w="568" w:type="dxa"/>
          </w:tcPr>
          <w:p w14:paraId="0DA1FD04" w14:textId="073B2D19" w:rsidR="000B0460" w:rsidRPr="00D54240" w:rsidRDefault="000B0460" w:rsidP="009E0ED2">
            <w:pPr>
              <w:autoSpaceDE w:val="0"/>
              <w:autoSpaceDN w:val="0"/>
              <w:adjustRightInd w:val="0"/>
              <w:jc w:val="both"/>
              <w:rPr>
                <w:bCs/>
                <w:sz w:val="22"/>
                <w:szCs w:val="22"/>
                <w:lang w:eastAsia="id-ID"/>
              </w:rPr>
            </w:pPr>
            <w:r w:rsidRPr="00D54240">
              <w:rPr>
                <w:bCs/>
                <w:sz w:val="22"/>
                <w:szCs w:val="22"/>
                <w:lang w:eastAsia="id-ID"/>
              </w:rPr>
              <w:t>10</w:t>
            </w:r>
          </w:p>
        </w:tc>
        <w:tc>
          <w:tcPr>
            <w:tcW w:w="2431" w:type="dxa"/>
          </w:tcPr>
          <w:p w14:paraId="198D7B3C" w14:textId="055F852A" w:rsidR="007A65CD" w:rsidRPr="00D54240" w:rsidRDefault="007A65CD" w:rsidP="007A65CD">
            <w:pPr>
              <w:spacing w:line="360" w:lineRule="auto"/>
              <w:jc w:val="both"/>
              <w:rPr>
                <w:color w:val="000000"/>
                <w:sz w:val="22"/>
                <w:szCs w:val="22"/>
                <w:lang w:eastAsia="id-ID"/>
              </w:rPr>
            </w:pPr>
            <w:r w:rsidRPr="00D54240">
              <w:rPr>
                <w:color w:val="000000"/>
                <w:sz w:val="22"/>
                <w:szCs w:val="22"/>
                <w:lang w:eastAsia="id-ID"/>
              </w:rPr>
              <w:t>SISTEM INFORMASI ADMINISTRASI</w:t>
            </w:r>
          </w:p>
          <w:p w14:paraId="63BD5E53" w14:textId="394D23FB" w:rsidR="007A65CD" w:rsidRPr="00D54240" w:rsidRDefault="007A65CD" w:rsidP="007A65CD">
            <w:pPr>
              <w:spacing w:line="360" w:lineRule="auto"/>
              <w:jc w:val="both"/>
              <w:rPr>
                <w:color w:val="000000"/>
                <w:sz w:val="22"/>
                <w:szCs w:val="22"/>
                <w:lang w:eastAsia="id-ID"/>
              </w:rPr>
            </w:pPr>
            <w:r w:rsidRPr="00D54240">
              <w:rPr>
                <w:color w:val="000000"/>
                <w:sz w:val="22"/>
                <w:szCs w:val="22"/>
                <w:lang w:eastAsia="id-ID"/>
              </w:rPr>
              <w:t>PEMBAYARAN KOST HJ.MURNI</w:t>
            </w:r>
          </w:p>
          <w:p w14:paraId="72D87276" w14:textId="5F6A258E" w:rsidR="007A65CD" w:rsidRPr="00D54240" w:rsidRDefault="007A65CD" w:rsidP="007A65CD">
            <w:pPr>
              <w:spacing w:line="360" w:lineRule="auto"/>
              <w:jc w:val="both"/>
              <w:rPr>
                <w:color w:val="000000"/>
                <w:sz w:val="22"/>
                <w:szCs w:val="22"/>
                <w:lang w:eastAsia="id-ID"/>
              </w:rPr>
            </w:pPr>
            <w:r w:rsidRPr="00D54240">
              <w:rPr>
                <w:color w:val="000000"/>
                <w:sz w:val="22"/>
                <w:szCs w:val="22"/>
                <w:lang w:eastAsia="id-ID"/>
              </w:rPr>
              <w:t>BATURAJA MENGGUNAKAN</w:t>
            </w:r>
          </w:p>
          <w:p w14:paraId="77AA589A" w14:textId="74AC10AD" w:rsidR="000B0460" w:rsidRPr="00D54240" w:rsidRDefault="007A65CD" w:rsidP="007A65CD">
            <w:pPr>
              <w:spacing w:line="360" w:lineRule="auto"/>
              <w:jc w:val="both"/>
              <w:rPr>
                <w:color w:val="000000"/>
                <w:sz w:val="22"/>
                <w:szCs w:val="22"/>
                <w:lang w:eastAsia="id-ID"/>
              </w:rPr>
            </w:pPr>
            <w:r w:rsidRPr="00D54240">
              <w:rPr>
                <w:color w:val="000000"/>
                <w:sz w:val="22"/>
                <w:szCs w:val="22"/>
                <w:lang w:eastAsia="id-ID"/>
              </w:rPr>
              <w:t>EMBARCADEROXE2</w:t>
            </w:r>
          </w:p>
        </w:tc>
        <w:tc>
          <w:tcPr>
            <w:tcW w:w="2956" w:type="dxa"/>
          </w:tcPr>
          <w:p w14:paraId="4F29C5E8" w14:textId="77777777" w:rsidR="000B0460" w:rsidRPr="00D54240" w:rsidRDefault="000B0460" w:rsidP="000B0460">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w:t>
            </w:r>
          </w:p>
          <w:p w14:paraId="109A37AA" w14:textId="77777777" w:rsidR="000B0460" w:rsidRPr="00D54240" w:rsidRDefault="000B0460" w:rsidP="00C84427">
            <w:pPr>
              <w:pStyle w:val="ListParagraph"/>
              <w:numPr>
                <w:ilvl w:val="0"/>
                <w:numId w:val="35"/>
              </w:numPr>
              <w:autoSpaceDE w:val="0"/>
              <w:autoSpaceDN w:val="0"/>
              <w:adjustRightInd w:val="0"/>
              <w:ind w:hanging="239"/>
              <w:rPr>
                <w:color w:val="000000"/>
                <w:sz w:val="22"/>
                <w:lang w:eastAsia="id-ID"/>
              </w:rPr>
            </w:pPr>
            <w:r w:rsidRPr="00D54240">
              <w:rPr>
                <w:color w:val="000000"/>
                <w:sz w:val="22"/>
                <w:lang w:eastAsia="id-ID"/>
              </w:rPr>
              <w:t>Perancangan Sistem</w:t>
            </w:r>
          </w:p>
          <w:p w14:paraId="122996C1" w14:textId="77777777" w:rsidR="000B0460" w:rsidRPr="00D54240" w:rsidRDefault="000B0460" w:rsidP="00C84427">
            <w:pPr>
              <w:pStyle w:val="ListParagraph"/>
              <w:numPr>
                <w:ilvl w:val="0"/>
                <w:numId w:val="35"/>
              </w:numPr>
              <w:autoSpaceDE w:val="0"/>
              <w:autoSpaceDN w:val="0"/>
              <w:adjustRightInd w:val="0"/>
              <w:ind w:hanging="239"/>
              <w:rPr>
                <w:color w:val="000000"/>
                <w:sz w:val="22"/>
                <w:lang w:eastAsia="id-ID"/>
              </w:rPr>
            </w:pPr>
            <w:r w:rsidRPr="00D54240">
              <w:rPr>
                <w:color w:val="000000"/>
                <w:sz w:val="22"/>
                <w:lang w:eastAsia="id-ID"/>
              </w:rPr>
              <w:t>Perancangan Tabel</w:t>
            </w:r>
          </w:p>
          <w:p w14:paraId="0512EA08" w14:textId="062A2813" w:rsidR="000B0460" w:rsidRPr="00D54240" w:rsidRDefault="000B0460" w:rsidP="00C84427">
            <w:pPr>
              <w:pStyle w:val="ListParagraph"/>
              <w:numPr>
                <w:ilvl w:val="0"/>
                <w:numId w:val="35"/>
              </w:numPr>
              <w:autoSpaceDE w:val="0"/>
              <w:autoSpaceDN w:val="0"/>
              <w:adjustRightInd w:val="0"/>
              <w:ind w:hanging="239"/>
              <w:rPr>
                <w:color w:val="000000"/>
                <w:sz w:val="22"/>
                <w:lang w:eastAsia="id-ID"/>
              </w:rPr>
            </w:pPr>
            <w:r w:rsidRPr="00D54240">
              <w:rPr>
                <w:color w:val="000000"/>
                <w:sz w:val="22"/>
                <w:lang w:eastAsia="id-ID"/>
              </w:rPr>
              <w:t>Pengumpulan Data</w:t>
            </w:r>
          </w:p>
        </w:tc>
        <w:tc>
          <w:tcPr>
            <w:tcW w:w="2573" w:type="dxa"/>
          </w:tcPr>
          <w:p w14:paraId="74EDF0C1" w14:textId="77777777" w:rsidR="007A65CD" w:rsidRPr="00D54240" w:rsidRDefault="007A65CD" w:rsidP="007A65CD">
            <w:pPr>
              <w:autoSpaceDE w:val="0"/>
              <w:autoSpaceDN w:val="0"/>
              <w:adjustRightInd w:val="0"/>
              <w:rPr>
                <w:sz w:val="22"/>
                <w:szCs w:val="22"/>
                <w:lang w:eastAsia="id-ID"/>
              </w:rPr>
            </w:pPr>
            <w:r w:rsidRPr="00D54240">
              <w:rPr>
                <w:sz w:val="22"/>
                <w:szCs w:val="22"/>
                <w:lang w:eastAsia="id-ID"/>
              </w:rPr>
              <w:t>Sistem Informasi Administrasi Pembayaran Kost Hj. Murni Baturaja ini mempermudah dalam pembuatan laporan</w:t>
            </w:r>
          </w:p>
          <w:p w14:paraId="673A0B74" w14:textId="77777777" w:rsidR="007A65CD" w:rsidRPr="00D54240" w:rsidRDefault="007A65CD" w:rsidP="007A65CD">
            <w:pPr>
              <w:autoSpaceDE w:val="0"/>
              <w:autoSpaceDN w:val="0"/>
              <w:adjustRightInd w:val="0"/>
              <w:rPr>
                <w:sz w:val="22"/>
                <w:szCs w:val="22"/>
                <w:lang w:eastAsia="id-ID"/>
              </w:rPr>
            </w:pPr>
            <w:r w:rsidRPr="00D54240">
              <w:rPr>
                <w:sz w:val="22"/>
                <w:szCs w:val="22"/>
                <w:lang w:eastAsia="id-ID"/>
              </w:rPr>
              <w:t>dalam waktu tertentu yang dapat langsung</w:t>
            </w:r>
          </w:p>
          <w:p w14:paraId="38D65E32" w14:textId="77777777" w:rsidR="007A65CD" w:rsidRPr="00D54240" w:rsidRDefault="007A65CD" w:rsidP="007A65CD">
            <w:pPr>
              <w:autoSpaceDE w:val="0"/>
              <w:autoSpaceDN w:val="0"/>
              <w:adjustRightInd w:val="0"/>
              <w:rPr>
                <w:sz w:val="22"/>
                <w:szCs w:val="22"/>
                <w:lang w:eastAsia="id-ID"/>
              </w:rPr>
            </w:pPr>
            <w:proofErr w:type="gramStart"/>
            <w:r w:rsidRPr="00D54240">
              <w:rPr>
                <w:sz w:val="22"/>
                <w:szCs w:val="22"/>
                <w:lang w:eastAsia="id-ID"/>
              </w:rPr>
              <w:t>dicetak</w:t>
            </w:r>
            <w:proofErr w:type="gramEnd"/>
            <w:r w:rsidRPr="00D54240">
              <w:rPr>
                <w:sz w:val="22"/>
                <w:szCs w:val="22"/>
                <w:lang w:eastAsia="id-ID"/>
              </w:rPr>
              <w:t>. Laporan yang dihasilkan pada aplikasi</w:t>
            </w:r>
          </w:p>
          <w:p w14:paraId="5AD4274C" w14:textId="77777777" w:rsidR="000B0460" w:rsidRDefault="007A65CD" w:rsidP="007A65CD">
            <w:pPr>
              <w:autoSpaceDE w:val="0"/>
              <w:autoSpaceDN w:val="0"/>
              <w:adjustRightInd w:val="0"/>
              <w:rPr>
                <w:sz w:val="22"/>
                <w:szCs w:val="22"/>
                <w:lang w:eastAsia="id-ID"/>
              </w:rPr>
            </w:pPr>
            <w:r w:rsidRPr="00D54240">
              <w:rPr>
                <w:sz w:val="22"/>
                <w:szCs w:val="22"/>
                <w:lang w:eastAsia="id-ID"/>
              </w:rPr>
              <w:t>ini yaitu laporan data kamar, data penyewa, dan data pembayaran sewa</w:t>
            </w:r>
          </w:p>
          <w:p w14:paraId="34AF46DB" w14:textId="0C59B968" w:rsidR="00D54240" w:rsidRPr="00D54240" w:rsidRDefault="00D54240" w:rsidP="007A65CD">
            <w:pPr>
              <w:autoSpaceDE w:val="0"/>
              <w:autoSpaceDN w:val="0"/>
              <w:adjustRightInd w:val="0"/>
              <w:rPr>
                <w:sz w:val="22"/>
                <w:szCs w:val="22"/>
                <w:lang w:eastAsia="id-ID"/>
              </w:rPr>
            </w:pPr>
          </w:p>
        </w:tc>
        <w:tc>
          <w:tcPr>
            <w:tcW w:w="1254" w:type="dxa"/>
          </w:tcPr>
          <w:p w14:paraId="433E0624" w14:textId="71C2B528" w:rsidR="000B0460"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{"citationItems":[{"id":"ITEM-1","itemData":{"ISBN":"0735326169","abstract":"Economic growth OKU Regency viewed from the field of business, almost all economic sectors in OKU district has increased in the area of boarding one hj.Murni kost who participated in the development of regional potential in advancing the area Baturaja, The rapid development of information technology as data managers in the present many bring changes , Both in the world of education, the efforts of government agencies, private and other fields. Hj.murni Kost Baturaja has not used any special application in the management of financial administration. The purpose of this research is to produce financial administration information system of Baturaja boarding revelation.","author":[{"dropping-particle":"","family":"Kost","given":"Pembayaran","non-dropping-particle":"","parse-names":false,"suffix":""},{"dropping-particle":"","family":"Murni","given":"H J","non-dropping-particle":"","parse-names":false,"suffix":""},{"dropping-particle":"","family":"Novari","given":"Satria","non-dropping-particle":"","parse-names":false,"suffix":""}],"container-title":"Jik","id":"ITEM-1","issue":"1","issued":{"date-parts":[["2017"]]},"page":"80-87","title":"Sistem Informasi Administrasi Baturaja Menggunakan Embarcadero Xe2","type":"article-journal","volume":"8"},"uris":["http://www.mendeley.com/documents/?uuid=bc3c39fe-640e-40cf-a71d-635e5f128866"]}],"mendeley":{"formattedCitation":"[27]","plainTextFormattedCitation":"[27]","previouslyFormattedCitation":"[27]"},"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[27]</w:t>
            </w:r>
            <w:r>
              <w:rPr>
                <w:color w:val="000000" w:themeColor="text1"/>
                <w:sz w:val="22"/>
                <w:szCs w:val="22"/>
              </w:rPr>
              <w:fldChar w:fldCharType="end"/>
            </w:r>
          </w:p>
        </w:tc>
      </w:tr>
      <w:tr w:rsidR="007A65CD" w:rsidRPr="00D54240" w14:paraId="1B5F9112" w14:textId="77777777" w:rsidTr="003B0A32">
        <w:trPr>
          <w:trHeight w:val="2630"/>
        </w:trPr>
        <w:tc>
          <w:tcPr>
            <w:tcW w:w="568" w:type="dxa"/>
          </w:tcPr>
          <w:p w14:paraId="063BDA42" w14:textId="63449B13" w:rsidR="007A65CD" w:rsidRPr="00D54240" w:rsidRDefault="007A65CD" w:rsidP="009E0ED2">
            <w:pPr>
              <w:autoSpaceDE w:val="0"/>
              <w:autoSpaceDN w:val="0"/>
              <w:adjustRightInd w:val="0"/>
              <w:jc w:val="both"/>
              <w:rPr>
                <w:bCs/>
                <w:sz w:val="22"/>
                <w:szCs w:val="22"/>
                <w:lang w:eastAsia="id-ID"/>
              </w:rPr>
            </w:pPr>
            <w:r w:rsidRPr="00D54240">
              <w:rPr>
                <w:bCs/>
                <w:sz w:val="22"/>
                <w:szCs w:val="22"/>
                <w:lang w:eastAsia="id-ID"/>
              </w:rPr>
              <w:lastRenderedPageBreak/>
              <w:t>11</w:t>
            </w:r>
          </w:p>
        </w:tc>
        <w:tc>
          <w:tcPr>
            <w:tcW w:w="2431" w:type="dxa"/>
          </w:tcPr>
          <w:p w14:paraId="23D536A8" w14:textId="77777777" w:rsidR="007A65CD" w:rsidRPr="00D54240" w:rsidRDefault="007A65CD" w:rsidP="007A65CD">
            <w:pPr>
              <w:spacing w:line="360" w:lineRule="auto"/>
              <w:jc w:val="both"/>
              <w:rPr>
                <w:color w:val="000000"/>
                <w:sz w:val="22"/>
                <w:szCs w:val="22"/>
                <w:lang w:eastAsia="id-ID"/>
              </w:rPr>
            </w:pPr>
            <w:r w:rsidRPr="00D54240">
              <w:rPr>
                <w:color w:val="000000"/>
                <w:sz w:val="22"/>
                <w:szCs w:val="22"/>
                <w:lang w:eastAsia="id-ID"/>
              </w:rPr>
              <w:t xml:space="preserve">Membangun Informasi Layanan Umum Rumah Kos </w:t>
            </w:r>
          </w:p>
          <w:p w14:paraId="74D59F1A" w14:textId="459E98E2" w:rsidR="007A65CD" w:rsidRPr="00D54240" w:rsidRDefault="007A65CD" w:rsidP="007A65CD">
            <w:pPr>
              <w:spacing w:line="360" w:lineRule="auto"/>
              <w:jc w:val="both"/>
              <w:rPr>
                <w:color w:val="000000"/>
                <w:sz w:val="22"/>
                <w:szCs w:val="22"/>
                <w:lang w:eastAsia="id-ID"/>
              </w:rPr>
            </w:pPr>
            <w:r w:rsidRPr="00D54240">
              <w:rPr>
                <w:color w:val="000000"/>
                <w:sz w:val="22"/>
                <w:szCs w:val="22"/>
                <w:lang w:eastAsia="id-ID"/>
              </w:rPr>
              <w:t>Melalui Aplikasi Berbasis Web</w:t>
            </w:r>
          </w:p>
        </w:tc>
        <w:tc>
          <w:tcPr>
            <w:tcW w:w="2956" w:type="dxa"/>
          </w:tcPr>
          <w:p w14:paraId="7BD4BC45" w14:textId="298DEB82" w:rsidR="007A65CD" w:rsidRPr="00D54240" w:rsidRDefault="007A65CD" w:rsidP="00DC30B2">
            <w:pPr>
              <w:autoSpaceDE w:val="0"/>
              <w:autoSpaceDN w:val="0"/>
              <w:adjustRightInd w:val="0"/>
              <w:rPr>
                <w:color w:val="000000"/>
                <w:sz w:val="22"/>
                <w:szCs w:val="22"/>
                <w:lang w:eastAsia="id-ID"/>
              </w:rPr>
            </w:pPr>
            <w:r w:rsidRPr="00D54240">
              <w:rPr>
                <w:color w:val="000000"/>
                <w:sz w:val="22"/>
                <w:szCs w:val="22"/>
                <w:lang w:eastAsia="id-ID"/>
              </w:rPr>
              <w:t xml:space="preserve">Metode yang digunakan dalam membangun sistem ini adalah Metode pengembangan sistem rapid application </w:t>
            </w:r>
            <w:proofErr w:type="gramStart"/>
            <w:r w:rsidRPr="00D54240">
              <w:rPr>
                <w:color w:val="000000"/>
                <w:sz w:val="22"/>
                <w:szCs w:val="22"/>
                <w:lang w:eastAsia="id-ID"/>
              </w:rPr>
              <w:t>development  (</w:t>
            </w:r>
            <w:proofErr w:type="gramEnd"/>
            <w:r w:rsidRPr="00D54240">
              <w:rPr>
                <w:color w:val="000000"/>
                <w:sz w:val="22"/>
                <w:szCs w:val="22"/>
                <w:lang w:eastAsia="id-ID"/>
              </w:rPr>
              <w:t>RAD)</w:t>
            </w:r>
            <w:r w:rsidR="00DC30B2" w:rsidRPr="00D54240">
              <w:rPr>
                <w:color w:val="000000"/>
                <w:sz w:val="22"/>
                <w:szCs w:val="22"/>
                <w:lang w:eastAsia="id-ID"/>
              </w:rPr>
              <w:t>.</w:t>
            </w:r>
          </w:p>
        </w:tc>
        <w:tc>
          <w:tcPr>
            <w:tcW w:w="2573" w:type="dxa"/>
          </w:tcPr>
          <w:p w14:paraId="3D744A9A" w14:textId="4CBADD5E" w:rsidR="00DC30B2" w:rsidRPr="00D54240" w:rsidRDefault="00DC30B2" w:rsidP="00C84427">
            <w:pPr>
              <w:pStyle w:val="ListParagraph"/>
              <w:numPr>
                <w:ilvl w:val="0"/>
                <w:numId w:val="28"/>
              </w:numPr>
              <w:autoSpaceDE w:val="0"/>
              <w:autoSpaceDN w:val="0"/>
              <w:adjustRightInd w:val="0"/>
              <w:ind w:left="338" w:hanging="141"/>
              <w:rPr>
                <w:sz w:val="22"/>
                <w:lang w:eastAsia="id-ID"/>
              </w:rPr>
            </w:pPr>
            <w:r w:rsidRPr="00D54240">
              <w:rPr>
                <w:sz w:val="22"/>
                <w:lang w:eastAsia="id-ID"/>
              </w:rPr>
              <w:t>Aplikasi ini memberikan informasi rumah kost dan melakukan pencarian rumah kost.</w:t>
            </w:r>
          </w:p>
          <w:p w14:paraId="315EBDA7" w14:textId="678C4A36" w:rsidR="00DC30B2" w:rsidRPr="00D54240" w:rsidRDefault="00DC30B2" w:rsidP="00C84427">
            <w:pPr>
              <w:pStyle w:val="ListParagraph"/>
              <w:numPr>
                <w:ilvl w:val="0"/>
                <w:numId w:val="28"/>
              </w:numPr>
              <w:autoSpaceDE w:val="0"/>
              <w:autoSpaceDN w:val="0"/>
              <w:adjustRightInd w:val="0"/>
              <w:ind w:left="338" w:hanging="141"/>
              <w:rPr>
                <w:sz w:val="22"/>
                <w:lang w:eastAsia="id-ID"/>
              </w:rPr>
            </w:pPr>
            <w:r w:rsidRPr="00D54240">
              <w:rPr>
                <w:sz w:val="22"/>
                <w:lang w:eastAsia="id-ID"/>
              </w:rPr>
              <w:t xml:space="preserve">Aplikasi ini  memberikan informasi  detail  tentang rumah kost lengkap dengan fasilitas yang tersedia dan </w:t>
            </w:r>
          </w:p>
          <w:p w14:paraId="1A9E82FE" w14:textId="77777777" w:rsidR="00DC30B2" w:rsidRPr="00D54240" w:rsidRDefault="00DC30B2" w:rsidP="00C84427">
            <w:pPr>
              <w:pStyle w:val="ListParagraph"/>
              <w:numPr>
                <w:ilvl w:val="0"/>
                <w:numId w:val="28"/>
              </w:numPr>
              <w:autoSpaceDE w:val="0"/>
              <w:autoSpaceDN w:val="0"/>
              <w:adjustRightInd w:val="0"/>
              <w:ind w:left="338" w:hanging="141"/>
              <w:rPr>
                <w:sz w:val="22"/>
                <w:lang w:eastAsia="id-ID"/>
              </w:rPr>
            </w:pPr>
            <w:proofErr w:type="gramStart"/>
            <w:r w:rsidRPr="00D54240">
              <w:rPr>
                <w:sz w:val="22"/>
                <w:lang w:eastAsia="id-ID"/>
              </w:rPr>
              <w:t>biaya</w:t>
            </w:r>
            <w:proofErr w:type="gramEnd"/>
            <w:r w:rsidRPr="00D54240">
              <w:rPr>
                <w:sz w:val="22"/>
                <w:lang w:eastAsia="id-ID"/>
              </w:rPr>
              <w:t xml:space="preserve"> sewa yang ditawarkan sesuai inputan pemilik kost.</w:t>
            </w:r>
          </w:p>
          <w:p w14:paraId="4E13FD26" w14:textId="2F34D3AE" w:rsidR="00DC30B2" w:rsidRPr="00D54240" w:rsidRDefault="00DC30B2" w:rsidP="00C84427">
            <w:pPr>
              <w:pStyle w:val="ListParagraph"/>
              <w:numPr>
                <w:ilvl w:val="0"/>
                <w:numId w:val="28"/>
              </w:numPr>
              <w:autoSpaceDE w:val="0"/>
              <w:autoSpaceDN w:val="0"/>
              <w:adjustRightInd w:val="0"/>
              <w:ind w:left="338" w:hanging="141"/>
              <w:rPr>
                <w:sz w:val="22"/>
                <w:lang w:eastAsia="id-ID"/>
              </w:rPr>
            </w:pPr>
            <w:r w:rsidRPr="00D54240">
              <w:rPr>
                <w:sz w:val="22"/>
                <w:lang w:eastAsia="id-ID"/>
              </w:rPr>
              <w:t xml:space="preserve">Aplikasi ini berguna untuk cek ketersediaan rumah kost dan melakukan proses </w:t>
            </w:r>
            <w:proofErr w:type="gramStart"/>
            <w:r w:rsidRPr="00D54240">
              <w:rPr>
                <w:sz w:val="22"/>
                <w:lang w:eastAsia="id-ID"/>
              </w:rPr>
              <w:t>pemesanannya  secara</w:t>
            </w:r>
            <w:proofErr w:type="gramEnd"/>
            <w:r w:rsidRPr="00D54240">
              <w:rPr>
                <w:sz w:val="22"/>
                <w:lang w:eastAsia="id-ID"/>
              </w:rPr>
              <w:t xml:space="preserve"> online.</w:t>
            </w:r>
          </w:p>
          <w:p w14:paraId="396E20DF" w14:textId="15710B14" w:rsidR="007A65CD" w:rsidRPr="00D54240" w:rsidRDefault="00DC30B2" w:rsidP="00C84427">
            <w:pPr>
              <w:pStyle w:val="ListParagraph"/>
              <w:numPr>
                <w:ilvl w:val="0"/>
                <w:numId w:val="28"/>
              </w:numPr>
              <w:autoSpaceDE w:val="0"/>
              <w:autoSpaceDN w:val="0"/>
              <w:adjustRightInd w:val="0"/>
              <w:ind w:left="338" w:hanging="141"/>
              <w:rPr>
                <w:sz w:val="22"/>
                <w:lang w:eastAsia="id-ID"/>
              </w:rPr>
            </w:pPr>
            <w:r w:rsidRPr="00D54240">
              <w:rPr>
                <w:sz w:val="22"/>
                <w:lang w:eastAsia="id-ID"/>
              </w:rPr>
              <w:t>Aplikasi ini bisa di gunakan sebagai media promosi iklan rumah kost.</w:t>
            </w:r>
          </w:p>
        </w:tc>
        <w:tc>
          <w:tcPr>
            <w:tcW w:w="1254" w:type="dxa"/>
          </w:tcPr>
          <w:p w14:paraId="50EFD231" w14:textId="13D7B857" w:rsidR="007A65CD"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{"citationItems":[{"id":"ITEM-1","itemData":{"ISSN":"00249262","abstract":"Reports on the controversy that erupted in October 1995 when new evidence was revealed that senior officials in Somalia and Canada knew about abusive conduct by Canadian soldiers in Somalia but did littler to stop it.  Public inquiry into the Somalia affair in Ottawa in October, 1995; What produced the most damaging revelations; The dismantling of the Canadian Airborne Regiment.  INSET: The troops come home, by L.F..","author":[{"dropping-particle":"","family":"Rachmawati","given":"Ariefah","non-dropping-particle":"","parse-names":false,"suffix":""}],"id":"ITEM-1","issue":"2","issued":{"date-parts":[["2017"]]},"page":"155-162","title":"Membangun Informasi Layanan Umum Rumah Kos Melalui Aplikasi Berbasis Web","type":"article-journal","volume":"IX"},"uris":["http://www.mendeley.com/documents/?uuid=f47f2030-9dce-44e3-9833-0976529f37ec"]}],"mendeley":{"formattedCitation":"[28]","plainTextFormattedCitation":"[28]","previouslyFormattedCitation":"[28]"},"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[28]</w:t>
            </w:r>
            <w:r>
              <w:rPr>
                <w:color w:val="000000" w:themeColor="text1"/>
                <w:sz w:val="22"/>
                <w:szCs w:val="22"/>
              </w:rPr>
              <w:fldChar w:fldCharType="end"/>
            </w:r>
          </w:p>
        </w:tc>
      </w:tr>
      <w:tr w:rsidR="007A65CD" w:rsidRPr="00D54240" w14:paraId="6D265881" w14:textId="77777777" w:rsidTr="003B0A32">
        <w:trPr>
          <w:trHeight w:val="2630"/>
        </w:trPr>
        <w:tc>
          <w:tcPr>
            <w:tcW w:w="568" w:type="dxa"/>
          </w:tcPr>
          <w:p w14:paraId="59FE076F" w14:textId="15277AD5" w:rsidR="007A65CD" w:rsidRPr="00D54240" w:rsidRDefault="009E0ED2" w:rsidP="009E0ED2">
            <w:pPr>
              <w:autoSpaceDE w:val="0"/>
              <w:autoSpaceDN w:val="0"/>
              <w:adjustRightInd w:val="0"/>
              <w:jc w:val="both"/>
              <w:rPr>
                <w:bCs/>
                <w:sz w:val="22"/>
                <w:szCs w:val="22"/>
                <w:lang w:eastAsia="id-ID"/>
              </w:rPr>
            </w:pPr>
            <w:r w:rsidRPr="00D54240">
              <w:rPr>
                <w:bCs/>
                <w:sz w:val="22"/>
                <w:szCs w:val="22"/>
                <w:lang w:eastAsia="id-ID"/>
              </w:rPr>
              <w:t>12</w:t>
            </w:r>
          </w:p>
        </w:tc>
        <w:tc>
          <w:tcPr>
            <w:tcW w:w="2431" w:type="dxa"/>
          </w:tcPr>
          <w:p w14:paraId="01B532DB" w14:textId="77777777" w:rsidR="00551BB3" w:rsidRPr="00D54240" w:rsidRDefault="00551BB3" w:rsidP="00551BB3">
            <w:pPr>
              <w:spacing w:line="360" w:lineRule="auto"/>
              <w:jc w:val="both"/>
              <w:rPr>
                <w:color w:val="000000"/>
                <w:sz w:val="22"/>
                <w:szCs w:val="22"/>
                <w:lang w:eastAsia="id-ID"/>
              </w:rPr>
            </w:pPr>
            <w:r w:rsidRPr="00D54240">
              <w:rPr>
                <w:color w:val="000000"/>
                <w:sz w:val="22"/>
                <w:szCs w:val="22"/>
                <w:lang w:eastAsia="id-ID"/>
              </w:rPr>
              <w:t>PERANCANGAN SISTEM INFORMASI RUMAH KOST BERBASIS</w:t>
            </w:r>
          </w:p>
          <w:p w14:paraId="1F6CBCF9" w14:textId="77777777" w:rsidR="00551BB3" w:rsidRPr="00D54240" w:rsidRDefault="00551BB3" w:rsidP="00551BB3">
            <w:pPr>
              <w:spacing w:line="360" w:lineRule="auto"/>
              <w:jc w:val="both"/>
              <w:rPr>
                <w:color w:val="000000"/>
                <w:sz w:val="22"/>
                <w:szCs w:val="22"/>
                <w:lang w:eastAsia="id-ID"/>
              </w:rPr>
            </w:pPr>
            <w:r w:rsidRPr="00D54240">
              <w:rPr>
                <w:color w:val="000000"/>
                <w:sz w:val="22"/>
                <w:szCs w:val="22"/>
                <w:lang w:eastAsia="id-ID"/>
              </w:rPr>
              <w:t>WEB DAN SHORT MESSAGE SERVICE (SMS) MENGGUNAKAN</w:t>
            </w:r>
          </w:p>
          <w:p w14:paraId="29E72853" w14:textId="299A65E4" w:rsidR="007A65CD" w:rsidRPr="00D54240" w:rsidRDefault="00551BB3" w:rsidP="00551BB3">
            <w:pPr>
              <w:spacing w:line="360" w:lineRule="auto"/>
              <w:jc w:val="both"/>
              <w:rPr>
                <w:color w:val="000000"/>
                <w:sz w:val="22"/>
                <w:szCs w:val="22"/>
                <w:lang w:eastAsia="id-ID"/>
              </w:rPr>
            </w:pPr>
            <w:r w:rsidRPr="00D54240">
              <w:rPr>
                <w:color w:val="000000"/>
                <w:sz w:val="22"/>
                <w:szCs w:val="22"/>
                <w:lang w:eastAsia="id-ID"/>
              </w:rPr>
              <w:t>PHP DAN MySQL</w:t>
            </w:r>
          </w:p>
        </w:tc>
        <w:tc>
          <w:tcPr>
            <w:tcW w:w="2956" w:type="dxa"/>
          </w:tcPr>
          <w:p w14:paraId="2396D6E7" w14:textId="08C0339D" w:rsidR="00551BB3" w:rsidRPr="00D54240" w:rsidRDefault="00551BB3" w:rsidP="00551BB3">
            <w:pPr>
              <w:pStyle w:val="ListParagraph"/>
              <w:autoSpaceDE w:val="0"/>
              <w:autoSpaceDN w:val="0"/>
              <w:adjustRightInd w:val="0"/>
              <w:ind w:left="33"/>
              <w:rPr>
                <w:color w:val="000000"/>
                <w:sz w:val="22"/>
                <w:lang w:eastAsia="id-ID"/>
              </w:rPr>
            </w:pPr>
            <w:r w:rsidRPr="00D54240">
              <w:rPr>
                <w:color w:val="000000"/>
                <w:sz w:val="22"/>
                <w:lang w:eastAsia="id-ID"/>
              </w:rPr>
              <w:t>Metode Perancangan dalam penulisan skripsi menggunakan metode Sistem</w:t>
            </w:r>
          </w:p>
          <w:p w14:paraId="27051D02" w14:textId="6CBF13E3" w:rsidR="007A65CD" w:rsidRPr="00D54240" w:rsidRDefault="00551BB3" w:rsidP="00551BB3">
            <w:pPr>
              <w:pStyle w:val="ListParagraph"/>
              <w:autoSpaceDE w:val="0"/>
              <w:autoSpaceDN w:val="0"/>
              <w:adjustRightInd w:val="0"/>
              <w:ind w:left="33"/>
              <w:rPr>
                <w:color w:val="000000"/>
                <w:sz w:val="22"/>
                <w:lang w:eastAsia="id-ID"/>
              </w:rPr>
            </w:pPr>
            <w:r w:rsidRPr="00D54240">
              <w:rPr>
                <w:color w:val="000000"/>
                <w:sz w:val="22"/>
                <w:lang w:eastAsia="id-ID"/>
              </w:rPr>
              <w:t>Development Life Cycle (SDLC)</w:t>
            </w:r>
          </w:p>
        </w:tc>
        <w:tc>
          <w:tcPr>
            <w:tcW w:w="2573" w:type="dxa"/>
          </w:tcPr>
          <w:p w14:paraId="6560CF88" w14:textId="77777777" w:rsidR="00551BB3" w:rsidRPr="00D54240" w:rsidRDefault="00551BB3" w:rsidP="00551BB3">
            <w:pPr>
              <w:autoSpaceDE w:val="0"/>
              <w:autoSpaceDN w:val="0"/>
              <w:adjustRightInd w:val="0"/>
              <w:rPr>
                <w:sz w:val="22"/>
                <w:szCs w:val="22"/>
                <w:lang w:eastAsia="id-ID"/>
              </w:rPr>
            </w:pPr>
            <w:r w:rsidRPr="00D54240">
              <w:rPr>
                <w:sz w:val="22"/>
                <w:szCs w:val="22"/>
                <w:lang w:eastAsia="id-ID"/>
              </w:rPr>
              <w:t>Dengan dibuatnya sistem ini proses</w:t>
            </w:r>
          </w:p>
          <w:p w14:paraId="35B9B0B2" w14:textId="62DA9255" w:rsidR="007A65CD" w:rsidRPr="00D54240" w:rsidRDefault="00551BB3" w:rsidP="00551BB3">
            <w:pPr>
              <w:autoSpaceDE w:val="0"/>
              <w:autoSpaceDN w:val="0"/>
              <w:adjustRightInd w:val="0"/>
              <w:rPr>
                <w:sz w:val="22"/>
                <w:szCs w:val="22"/>
                <w:lang w:eastAsia="id-ID"/>
              </w:rPr>
            </w:pPr>
            <w:r w:rsidRPr="00D54240">
              <w:rPr>
                <w:sz w:val="22"/>
                <w:szCs w:val="22"/>
                <w:lang w:eastAsia="id-ID"/>
              </w:rPr>
              <w:t>pencarian dan pemesanan rumah kost dapat dilakukan dalam sistem ini</w:t>
            </w:r>
          </w:p>
        </w:tc>
        <w:tc>
          <w:tcPr>
            <w:tcW w:w="1254" w:type="dxa"/>
          </w:tcPr>
          <w:p w14:paraId="2FBC7D79" w14:textId="74CFA828" w:rsidR="007A65CD"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{"citationItems":[{"id":"ITEM-1","itemData":{"ISBN":"0265310830","ISSN":"2088-9747","abstract":"Informasi kost yang ada saat ini belum memberikan informasi yang memuaskan calon penyewa. Banyak calon penyewa yang harus mendatangi sendiri ke lokasi karena ketidaklengkapan dari informasi yang diberikan. Untuk penyewa yang berasal dari luar kota akan sangat kesulitan untuk mencari tempat kost. Kesulitan tersebut disebabkan tidak mengetahui daerah kota tersebut. Daerah yang akan dijadikan tempat penelitian adalah Kabupaten Ciamis. Metode perancangan program aplikasi yang digunakan adalah waterfall dengan pendekatan berorientasi objek menggunakan pemodelan UML. Sedangkan teknik pengumpulan data yang penulis gunakan yaitu observasi, wawancara dan studi pustaka Bahasa pemrograman, Dreamweaver 8.0 sebagai web designnya dan MySQL sebagai database. Sistem Informasi Rumah Kost Berbasis Web ini akan menampilkan tempat-tempat kost yang disewakan beserta harga, lokasi, fasilitas kost tersebut dan informasi peta lokasi rumah kost yang dikehendaki. Penyewa bisa mencari informasi berdasarkan lokasi sehingga calon penyewa yang berasal dari luar kota dapat mencari informasi tempat kost sesuai dengan kebutuhannya dan bisa langsung memesan kamar yang diinginkan. Pemilik kost pun dapat mengiklankan tempat kostnya dengan mendaftar sebagai pemilik dalam sistem ini dan tersedia fasilitas respon dari sistem melalui short message service (SMS).","author":[{"dropping-particle":"","family":"Mysql","given":"P H P D A N","non-dropping-particle":"","parse-names":false,"suffix":""}],"container-title":"Seminar nasional indonesia","id":"ITEM-1","issue":"1","issued":{"date-parts":[["2015"]]},"page":"333-337","title":"Perancangan Sistem Informasi Rumah Kost Berbasis Web Dan Short Message Service ( Sms ) Menggunakan","type":"article-journal","volume":"1"},"uris":["http://www.mendeley.com/documents/?uuid=03c5e683-d02e-4594-906b-ab68302d5fca"]}],"mendeley":{"formattedCitation":"[29]","plainTextFormattedCitation":"[29]","previouslyFormattedCitation":"[29]"},"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[29]</w:t>
            </w:r>
            <w:r>
              <w:rPr>
                <w:color w:val="000000" w:themeColor="text1"/>
                <w:sz w:val="22"/>
                <w:szCs w:val="22"/>
              </w:rPr>
              <w:fldChar w:fldCharType="end"/>
            </w:r>
          </w:p>
        </w:tc>
      </w:tr>
      <w:tr w:rsidR="007A65CD" w:rsidRPr="00D54240" w14:paraId="2FFD48A6" w14:textId="77777777" w:rsidTr="003B0A32">
        <w:trPr>
          <w:trHeight w:val="2630"/>
        </w:trPr>
        <w:tc>
          <w:tcPr>
            <w:tcW w:w="568" w:type="dxa"/>
          </w:tcPr>
          <w:p w14:paraId="7DED3267" w14:textId="4B8DFB91" w:rsidR="007A65CD" w:rsidRPr="00D54240" w:rsidRDefault="009E0ED2" w:rsidP="009E0ED2">
            <w:pPr>
              <w:autoSpaceDE w:val="0"/>
              <w:autoSpaceDN w:val="0"/>
              <w:adjustRightInd w:val="0"/>
              <w:jc w:val="both"/>
              <w:rPr>
                <w:bCs/>
                <w:sz w:val="22"/>
                <w:szCs w:val="22"/>
                <w:lang w:eastAsia="id-ID"/>
              </w:rPr>
            </w:pPr>
            <w:r w:rsidRPr="00D54240">
              <w:rPr>
                <w:bCs/>
                <w:sz w:val="22"/>
                <w:szCs w:val="22"/>
                <w:lang w:eastAsia="id-ID"/>
              </w:rPr>
              <w:lastRenderedPageBreak/>
              <w:t>13</w:t>
            </w:r>
          </w:p>
        </w:tc>
        <w:tc>
          <w:tcPr>
            <w:tcW w:w="2431" w:type="dxa"/>
          </w:tcPr>
          <w:p w14:paraId="1B5A3037" w14:textId="6E5ADE65" w:rsidR="007A65CD" w:rsidRPr="00D54240" w:rsidRDefault="009E0ED2" w:rsidP="009E0ED2">
            <w:pPr>
              <w:spacing w:line="360" w:lineRule="auto"/>
              <w:jc w:val="both"/>
              <w:rPr>
                <w:color w:val="000000"/>
                <w:sz w:val="22"/>
                <w:szCs w:val="22"/>
                <w:lang w:eastAsia="id-ID"/>
              </w:rPr>
            </w:pPr>
            <w:r w:rsidRPr="00D54240">
              <w:rPr>
                <w:color w:val="000000"/>
                <w:sz w:val="22"/>
                <w:szCs w:val="22"/>
                <w:lang w:eastAsia="id-ID"/>
              </w:rPr>
              <w:t>Rancang Bangun Aplikasi Pendataan Potensi Desa / Kelurahan Berbasis Web</w:t>
            </w:r>
          </w:p>
        </w:tc>
        <w:tc>
          <w:tcPr>
            <w:tcW w:w="2956" w:type="dxa"/>
          </w:tcPr>
          <w:p w14:paraId="77A0E39F" w14:textId="2A092C6D" w:rsidR="007A65CD" w:rsidRPr="00D54240" w:rsidRDefault="009E0ED2" w:rsidP="009E0ED2">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 Metode pengembangan sistem rapid application development  (RAD</w:t>
            </w:r>
          </w:p>
        </w:tc>
        <w:tc>
          <w:tcPr>
            <w:tcW w:w="2573" w:type="dxa"/>
          </w:tcPr>
          <w:p w14:paraId="72494172" w14:textId="77777777" w:rsidR="007A65CD" w:rsidRPr="00D54240" w:rsidRDefault="007A65CD" w:rsidP="009E0ED2">
            <w:pPr>
              <w:autoSpaceDE w:val="0"/>
              <w:autoSpaceDN w:val="0"/>
              <w:adjustRightInd w:val="0"/>
              <w:rPr>
                <w:sz w:val="22"/>
                <w:szCs w:val="22"/>
                <w:lang w:eastAsia="id-ID"/>
              </w:rPr>
            </w:pPr>
            <w:r w:rsidRPr="00D54240">
              <w:rPr>
                <w:sz w:val="22"/>
                <w:szCs w:val="22"/>
                <w:lang w:eastAsia="id-ID"/>
              </w:rPr>
              <w:t>Sistem Informasi Administrasi Pembayaran Kost Hj. Murni Baturaja ini mempermudah dalam pembuatan laporan</w:t>
            </w:r>
          </w:p>
          <w:p w14:paraId="7F60A7D3" w14:textId="77777777" w:rsidR="007A65CD" w:rsidRPr="00D54240" w:rsidRDefault="007A65CD" w:rsidP="009E0ED2">
            <w:pPr>
              <w:autoSpaceDE w:val="0"/>
              <w:autoSpaceDN w:val="0"/>
              <w:adjustRightInd w:val="0"/>
              <w:rPr>
                <w:sz w:val="22"/>
                <w:szCs w:val="22"/>
                <w:lang w:eastAsia="id-ID"/>
              </w:rPr>
            </w:pPr>
            <w:r w:rsidRPr="00D54240">
              <w:rPr>
                <w:sz w:val="22"/>
                <w:szCs w:val="22"/>
                <w:lang w:eastAsia="id-ID"/>
              </w:rPr>
              <w:t>dalam waktu tertentu yang dapat langsung</w:t>
            </w:r>
          </w:p>
          <w:p w14:paraId="3A133BC5" w14:textId="77777777" w:rsidR="007A65CD" w:rsidRPr="00D54240" w:rsidRDefault="007A65CD" w:rsidP="009E0ED2">
            <w:pPr>
              <w:autoSpaceDE w:val="0"/>
              <w:autoSpaceDN w:val="0"/>
              <w:adjustRightInd w:val="0"/>
              <w:rPr>
                <w:sz w:val="22"/>
                <w:szCs w:val="22"/>
                <w:lang w:eastAsia="id-ID"/>
              </w:rPr>
            </w:pPr>
            <w:proofErr w:type="gramStart"/>
            <w:r w:rsidRPr="00D54240">
              <w:rPr>
                <w:sz w:val="22"/>
                <w:szCs w:val="22"/>
                <w:lang w:eastAsia="id-ID"/>
              </w:rPr>
              <w:t>dicetak</w:t>
            </w:r>
            <w:proofErr w:type="gramEnd"/>
            <w:r w:rsidRPr="00D54240">
              <w:rPr>
                <w:sz w:val="22"/>
                <w:szCs w:val="22"/>
                <w:lang w:eastAsia="id-ID"/>
              </w:rPr>
              <w:t>. Laporan yang dihasilkan pada aplikasi</w:t>
            </w:r>
          </w:p>
          <w:p w14:paraId="17F48034" w14:textId="77777777" w:rsidR="007A65CD" w:rsidRDefault="007A65CD" w:rsidP="009E0ED2">
            <w:pPr>
              <w:autoSpaceDE w:val="0"/>
              <w:autoSpaceDN w:val="0"/>
              <w:adjustRightInd w:val="0"/>
              <w:rPr>
                <w:sz w:val="22"/>
                <w:szCs w:val="22"/>
                <w:lang w:eastAsia="id-ID"/>
              </w:rPr>
            </w:pPr>
            <w:r w:rsidRPr="00D54240">
              <w:rPr>
                <w:sz w:val="22"/>
                <w:szCs w:val="22"/>
                <w:lang w:eastAsia="id-ID"/>
              </w:rPr>
              <w:t>ini yaitu laporan data kamar, data penyewa, dan data pembayaran sewa</w:t>
            </w:r>
          </w:p>
          <w:p w14:paraId="0EE8C09F" w14:textId="77777777" w:rsidR="00D54240" w:rsidRPr="00D54240" w:rsidRDefault="00D54240" w:rsidP="009E0ED2">
            <w:pPr>
              <w:autoSpaceDE w:val="0"/>
              <w:autoSpaceDN w:val="0"/>
              <w:adjustRightInd w:val="0"/>
              <w:rPr>
                <w:sz w:val="22"/>
                <w:szCs w:val="22"/>
                <w:lang w:eastAsia="id-ID"/>
              </w:rPr>
            </w:pPr>
          </w:p>
        </w:tc>
        <w:tc>
          <w:tcPr>
            <w:tcW w:w="1254" w:type="dxa"/>
          </w:tcPr>
          <w:p w14:paraId="12325541" w14:textId="2C464EA5" w:rsidR="007A65CD"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{"citationItems":[{"id":"ITEM-1","itemData":{"abstract":"Setiap tahun mahasiswa Universitas SamRatulangi mengikuti mata kuliah “Kuliah Kerja Nyata” (KKN). Selama diterjunkan ke desa/kelurahan di kabupaten/kota dalam cakupan wilayah provinsi Sulawesi Utara, mahasiswa akan melakukan pendataan yang berhubungan dengan potensi desa/kelurahan yang ada sesuai lokasi penempatan masing-masing. Terkadang di beberapa desa/ kelurahan belum tersedia fasilitas akses internet sehingga proses pengisian data harus dilakukan secara manual dan dicetak lalu dikumpulkan kepada panitia pada saat program KKN selesai. Selanjutnya laporan potensi desa/kelurahan tersebut akan dikumpulkan di Lembaga Penelitian dan Pengabdian Masyarakat (LPPM) UNSRAT hal ini menyebabkan data yang telah terkumpul sangat sulit dianalisa karena belum terkomputerisasi. Penelitian ini bertujuan untuk merancang database potensi desa/kelurahan dan membangun sebuah aplikasi yang akan digunakan untuk melakukan pendataan potensi desa/kelurahan sehingga data-data yang ada dapat disatukan serta membantu pemerintah daerah dalam melakukan perencanaan pembangunan desa/kelurahan yang tepat sasaran dan berkesinambungan. Dalam penelitian ini aplikasi dibangun dengan menggunakan ​framework codeigniter secara portable yang ditempatkan dalam flashdisk sehingga aplikasi dapat bekerja baik secara daring maupun non daring. Pihak LPPM UNSRAT akan membagikan flashdisk berisi aplikasi pendataan potensi desa/kelurahan saat pembekalan KKN sesuai lokasi penempatan mahasiswa dimana satu flashdisk berlaku untuk satu desa/kelurahan. Selama berada di lokasi penempatan mahasiswa akan melakukan pengisian data potensi desa/kelurahan. Setelah data potensi desa/kelurahan selesai diinput maka flashdisk yang berisi aplikasi pendataan akan dikumpulkan kembali ke pihak LPPM UNSRAT. Selanjutnya Pihak LPPM UNSRAT melakukan penyatuan seluruh data-data potensi desa/ kelurahan dari seluruh flashdisk melalui aplikasi pendataan potensi desa/kelurahan","author":[{"dropping-particle":"","family":"Tulenan","given":"Virginia","non-dropping-particle":"","parse-names":false,"suffix":""},{"dropping-particle":"","family":"Sambul","given":"Alwin","non-dropping-particle":"","parse-names":false,"suffix":""},{"dropping-particle":"","family":"Alexander","given":"Johan","non-dropping-particle":"","parse-names":false,"suffix":""}],"container-title":"Jurnal Teknik Informatika Universitas Sam Ratulangi","id":"ITEM-1","issue":"1","issued":{"date-parts":[["2016"]]},"title":"Rancang Bangun Aplikasi Pendataan Potensi Desa / Kelurahan Berbasis Web","type":"article-journal","volume":"9"},"uris":["http://www.mendeley.com/documents/?uuid=1df43947-adcf-4858-a590-840846982d77"]}],"mendeley":{"formattedCitation":"[30]","plainTextFormattedCitation":"[30]","previouslyFormattedCitation":"[30]"},"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[30]</w:t>
            </w:r>
            <w:r>
              <w:rPr>
                <w:color w:val="000000" w:themeColor="text1"/>
                <w:sz w:val="22"/>
                <w:szCs w:val="22"/>
              </w:rPr>
              <w:fldChar w:fldCharType="end"/>
            </w:r>
          </w:p>
        </w:tc>
      </w:tr>
      <w:tr w:rsidR="007A65CD" w:rsidRPr="00D54240" w14:paraId="4569E074" w14:textId="77777777" w:rsidTr="003B0A32">
        <w:trPr>
          <w:trHeight w:val="2630"/>
        </w:trPr>
        <w:tc>
          <w:tcPr>
            <w:tcW w:w="568" w:type="dxa"/>
          </w:tcPr>
          <w:p w14:paraId="4BA75480" w14:textId="43860002" w:rsidR="007A65CD" w:rsidRPr="00D54240" w:rsidRDefault="009E0ED2" w:rsidP="009E0ED2">
            <w:pPr>
              <w:autoSpaceDE w:val="0"/>
              <w:autoSpaceDN w:val="0"/>
              <w:adjustRightInd w:val="0"/>
              <w:jc w:val="both"/>
              <w:rPr>
                <w:bCs/>
                <w:sz w:val="22"/>
                <w:szCs w:val="22"/>
                <w:lang w:eastAsia="id-ID"/>
              </w:rPr>
            </w:pPr>
            <w:r w:rsidRPr="00D54240">
              <w:rPr>
                <w:bCs/>
                <w:sz w:val="22"/>
                <w:szCs w:val="22"/>
                <w:lang w:eastAsia="id-ID"/>
              </w:rPr>
              <w:t>14</w:t>
            </w:r>
          </w:p>
        </w:tc>
        <w:tc>
          <w:tcPr>
            <w:tcW w:w="2431" w:type="dxa"/>
          </w:tcPr>
          <w:p w14:paraId="3ED5E5FB" w14:textId="172D900B" w:rsidR="007A65CD" w:rsidRPr="00D54240" w:rsidRDefault="003B5009" w:rsidP="003B5009">
            <w:pPr>
              <w:spacing w:line="360" w:lineRule="auto"/>
              <w:jc w:val="both"/>
              <w:rPr>
                <w:color w:val="000000"/>
                <w:sz w:val="22"/>
                <w:szCs w:val="22"/>
                <w:lang w:eastAsia="id-ID"/>
              </w:rPr>
            </w:pPr>
            <w:r w:rsidRPr="00D54240">
              <w:rPr>
                <w:color w:val="000000"/>
                <w:sz w:val="22"/>
                <w:szCs w:val="22"/>
                <w:lang w:eastAsia="id-ID"/>
              </w:rPr>
              <w:t>E-RUMAH KONTRAKAN</w:t>
            </w:r>
          </w:p>
        </w:tc>
        <w:tc>
          <w:tcPr>
            <w:tcW w:w="2956" w:type="dxa"/>
          </w:tcPr>
          <w:p w14:paraId="2EE4B25D" w14:textId="77777777" w:rsidR="007A65CD" w:rsidRPr="00D54240" w:rsidRDefault="007A65CD" w:rsidP="009E0ED2">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w:t>
            </w:r>
          </w:p>
          <w:p w14:paraId="169B6E02" w14:textId="081D4469" w:rsidR="007A65CD" w:rsidRPr="00D54240" w:rsidRDefault="003B5009" w:rsidP="00C84427">
            <w:pPr>
              <w:pStyle w:val="ListParagraph"/>
              <w:numPr>
                <w:ilvl w:val="0"/>
                <w:numId w:val="27"/>
              </w:numPr>
              <w:autoSpaceDE w:val="0"/>
              <w:autoSpaceDN w:val="0"/>
              <w:adjustRightInd w:val="0"/>
              <w:rPr>
                <w:color w:val="000000"/>
                <w:sz w:val="22"/>
                <w:lang w:eastAsia="id-ID"/>
              </w:rPr>
            </w:pPr>
            <w:r w:rsidRPr="00D54240">
              <w:rPr>
                <w:color w:val="000000"/>
                <w:sz w:val="22"/>
                <w:lang w:eastAsia="id-ID"/>
              </w:rPr>
              <w:t>Analisa</w:t>
            </w:r>
            <w:r w:rsidR="007A65CD" w:rsidRPr="00D54240">
              <w:rPr>
                <w:color w:val="000000"/>
                <w:sz w:val="22"/>
                <w:lang w:eastAsia="id-ID"/>
              </w:rPr>
              <w:t xml:space="preserve"> Sistem</w:t>
            </w:r>
          </w:p>
          <w:p w14:paraId="6FFE6FB2" w14:textId="6FD042CE" w:rsidR="007A65CD" w:rsidRPr="00D54240" w:rsidRDefault="003B5009" w:rsidP="00C84427">
            <w:pPr>
              <w:pStyle w:val="ListParagraph"/>
              <w:numPr>
                <w:ilvl w:val="0"/>
                <w:numId w:val="27"/>
              </w:numPr>
              <w:autoSpaceDE w:val="0"/>
              <w:autoSpaceDN w:val="0"/>
              <w:adjustRightInd w:val="0"/>
              <w:ind w:hanging="239"/>
              <w:rPr>
                <w:color w:val="000000"/>
                <w:sz w:val="22"/>
                <w:lang w:eastAsia="id-ID"/>
              </w:rPr>
            </w:pPr>
            <w:r w:rsidRPr="00D54240">
              <w:rPr>
                <w:color w:val="000000"/>
                <w:sz w:val="22"/>
                <w:lang w:eastAsia="id-ID"/>
              </w:rPr>
              <w:t>Perancangan Sistem</w:t>
            </w:r>
          </w:p>
        </w:tc>
        <w:tc>
          <w:tcPr>
            <w:tcW w:w="2573" w:type="dxa"/>
          </w:tcPr>
          <w:p w14:paraId="6BD74C92" w14:textId="77777777" w:rsidR="003B5009" w:rsidRPr="00D54240" w:rsidRDefault="003B5009" w:rsidP="003B5009">
            <w:pPr>
              <w:autoSpaceDE w:val="0"/>
              <w:autoSpaceDN w:val="0"/>
              <w:adjustRightInd w:val="0"/>
              <w:rPr>
                <w:sz w:val="22"/>
                <w:szCs w:val="22"/>
                <w:lang w:eastAsia="id-ID"/>
              </w:rPr>
            </w:pPr>
            <w:r w:rsidRPr="00D54240">
              <w:rPr>
                <w:sz w:val="22"/>
                <w:szCs w:val="22"/>
                <w:lang w:eastAsia="id-ID"/>
              </w:rPr>
              <w:t xml:space="preserve">E-Rumah Kontrakan adalah sebuah layanan </w:t>
            </w:r>
          </w:p>
          <w:p w14:paraId="1778CACE" w14:textId="2C78FD7F" w:rsidR="003B5009" w:rsidRPr="00D54240" w:rsidRDefault="003B5009" w:rsidP="003B5009">
            <w:pPr>
              <w:autoSpaceDE w:val="0"/>
              <w:autoSpaceDN w:val="0"/>
              <w:adjustRightInd w:val="0"/>
              <w:rPr>
                <w:sz w:val="22"/>
                <w:szCs w:val="22"/>
                <w:lang w:eastAsia="id-ID"/>
              </w:rPr>
            </w:pPr>
            <w:r w:rsidRPr="00D54240">
              <w:rPr>
                <w:sz w:val="22"/>
                <w:szCs w:val="22"/>
                <w:lang w:eastAsia="id-ID"/>
              </w:rPr>
              <w:t xml:space="preserve">informasi yang membantu orang yang ingin menemukan rumah kontrakan atau pemilik rumah kontrakan untuk dapat memamfaatkan fasilitas pada E-Rumah Kontrakan yang dapat </w:t>
            </w:r>
          </w:p>
          <w:p w14:paraId="1008FC42" w14:textId="77777777" w:rsidR="003B5009" w:rsidRPr="00D54240" w:rsidRDefault="003B5009" w:rsidP="003B5009">
            <w:pPr>
              <w:autoSpaceDE w:val="0"/>
              <w:autoSpaceDN w:val="0"/>
              <w:adjustRightInd w:val="0"/>
              <w:rPr>
                <w:sz w:val="22"/>
                <w:szCs w:val="22"/>
                <w:lang w:eastAsia="id-ID"/>
              </w:rPr>
            </w:pPr>
            <w:r w:rsidRPr="00D54240">
              <w:rPr>
                <w:sz w:val="22"/>
                <w:szCs w:val="22"/>
                <w:lang w:eastAsia="id-ID"/>
              </w:rPr>
              <w:t xml:space="preserve">diakses dengan media elektronik secara online </w:t>
            </w:r>
          </w:p>
          <w:p w14:paraId="19E70C75" w14:textId="77777777" w:rsidR="007A65CD" w:rsidRDefault="003B5009" w:rsidP="003B5009">
            <w:pPr>
              <w:autoSpaceDE w:val="0"/>
              <w:autoSpaceDN w:val="0"/>
              <w:adjustRightInd w:val="0"/>
              <w:rPr>
                <w:sz w:val="22"/>
                <w:szCs w:val="22"/>
                <w:lang w:eastAsia="id-ID"/>
              </w:rPr>
            </w:pPr>
            <w:proofErr w:type="gramStart"/>
            <w:r w:rsidRPr="00D54240">
              <w:rPr>
                <w:sz w:val="22"/>
                <w:szCs w:val="22"/>
                <w:lang w:eastAsia="id-ID"/>
              </w:rPr>
              <w:t>dengan</w:t>
            </w:r>
            <w:proofErr w:type="gramEnd"/>
            <w:r w:rsidRPr="00D54240">
              <w:rPr>
                <w:sz w:val="22"/>
                <w:szCs w:val="22"/>
                <w:lang w:eastAsia="id-ID"/>
              </w:rPr>
              <w:t xml:space="preserve"> adanya koneksi internet.</w:t>
            </w:r>
          </w:p>
          <w:p w14:paraId="2045712E" w14:textId="38A1C67B" w:rsidR="00D54240" w:rsidRPr="00D54240" w:rsidRDefault="00D54240" w:rsidP="003B5009">
            <w:pPr>
              <w:autoSpaceDE w:val="0"/>
              <w:autoSpaceDN w:val="0"/>
              <w:adjustRightInd w:val="0"/>
              <w:rPr>
                <w:sz w:val="22"/>
                <w:szCs w:val="22"/>
                <w:lang w:eastAsia="id-ID"/>
              </w:rPr>
            </w:pPr>
          </w:p>
        </w:tc>
        <w:tc>
          <w:tcPr>
            <w:tcW w:w="1254" w:type="dxa"/>
          </w:tcPr>
          <w:p w14:paraId="2313B094" w14:textId="616341EC" w:rsidR="007A65CD"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{"citationItems":[{"id":"ITEM-1","itemData":{"author":[{"dropping-particle":"","family":"Fakhrozi","given":"Muhammad","non-dropping-particle":"","parse-names":false,"suffix":""}],"id":"ITEM-1","issued":{"date-parts":[["0"]]},"page":"1-9","title":"E-Rumah Kontrakan","type":"article-journal"},"uris":["http://www.mendeley.com/documents/?uuid=3214b433-5036-4fb0-8b02-26f5f05736a4"]}],"mendeley":{"formattedCitation":"[31]","plainTextFormattedCitation":"[31]","previouslyFormattedCitation":"[31]"},"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[31]</w:t>
            </w:r>
            <w:r>
              <w:rPr>
                <w:color w:val="000000" w:themeColor="text1"/>
                <w:sz w:val="22"/>
                <w:szCs w:val="22"/>
              </w:rPr>
              <w:fldChar w:fldCharType="end"/>
            </w:r>
          </w:p>
        </w:tc>
      </w:tr>
      <w:tr w:rsidR="009E0ED2" w:rsidRPr="00D54240" w14:paraId="5D98D3DB" w14:textId="77777777" w:rsidTr="00D54240">
        <w:trPr>
          <w:trHeight w:val="2010"/>
        </w:trPr>
        <w:tc>
          <w:tcPr>
            <w:tcW w:w="568" w:type="dxa"/>
          </w:tcPr>
          <w:p w14:paraId="67BFB580" w14:textId="2A0A39EA" w:rsidR="009E0ED2" w:rsidRPr="00D54240" w:rsidRDefault="00551BB3" w:rsidP="009E0ED2">
            <w:pPr>
              <w:autoSpaceDE w:val="0"/>
              <w:autoSpaceDN w:val="0"/>
              <w:adjustRightInd w:val="0"/>
              <w:jc w:val="both"/>
              <w:rPr>
                <w:bCs/>
                <w:sz w:val="22"/>
                <w:szCs w:val="22"/>
                <w:lang w:eastAsia="id-ID"/>
              </w:rPr>
            </w:pPr>
            <w:r w:rsidRPr="00D54240">
              <w:rPr>
                <w:bCs/>
                <w:sz w:val="22"/>
                <w:szCs w:val="22"/>
                <w:lang w:eastAsia="id-ID"/>
              </w:rPr>
              <w:t>15</w:t>
            </w:r>
          </w:p>
        </w:tc>
        <w:tc>
          <w:tcPr>
            <w:tcW w:w="2431" w:type="dxa"/>
          </w:tcPr>
          <w:p w14:paraId="01F5ECE2" w14:textId="4618ACC9" w:rsidR="009E0ED2" w:rsidRPr="00D54240" w:rsidRDefault="004250FC" w:rsidP="004250FC">
            <w:pPr>
              <w:spacing w:line="360" w:lineRule="auto"/>
              <w:rPr>
                <w:color w:val="000000"/>
                <w:sz w:val="22"/>
                <w:szCs w:val="22"/>
                <w:lang w:eastAsia="id-ID"/>
              </w:rPr>
            </w:pPr>
            <w:r w:rsidRPr="00D54240">
              <w:rPr>
                <w:color w:val="000000"/>
                <w:sz w:val="22"/>
                <w:szCs w:val="22"/>
                <w:lang w:eastAsia="id-ID"/>
              </w:rPr>
              <w:t>SISTEM INFORMASI MANAJEMEN KOST BERBASIS WEB</w:t>
            </w:r>
          </w:p>
        </w:tc>
        <w:tc>
          <w:tcPr>
            <w:tcW w:w="2956" w:type="dxa"/>
          </w:tcPr>
          <w:p w14:paraId="0DD28A69" w14:textId="77777777" w:rsidR="009848EC" w:rsidRPr="00D54240" w:rsidRDefault="009848EC" w:rsidP="009848EC">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w:t>
            </w:r>
          </w:p>
          <w:p w14:paraId="370AA26C" w14:textId="77777777" w:rsidR="009848EC" w:rsidRPr="00D54240" w:rsidRDefault="009848EC" w:rsidP="00C84427">
            <w:pPr>
              <w:pStyle w:val="ListParagraph"/>
              <w:numPr>
                <w:ilvl w:val="0"/>
                <w:numId w:val="29"/>
              </w:numPr>
              <w:autoSpaceDE w:val="0"/>
              <w:autoSpaceDN w:val="0"/>
              <w:adjustRightInd w:val="0"/>
              <w:rPr>
                <w:color w:val="000000"/>
                <w:sz w:val="22"/>
                <w:lang w:eastAsia="id-ID"/>
              </w:rPr>
            </w:pPr>
            <w:r w:rsidRPr="00D54240">
              <w:rPr>
                <w:color w:val="000000"/>
                <w:sz w:val="22"/>
                <w:lang w:eastAsia="id-ID"/>
              </w:rPr>
              <w:t>Analisa Sistem</w:t>
            </w:r>
          </w:p>
          <w:p w14:paraId="143ADCB2" w14:textId="2E05D55D" w:rsidR="009E0ED2" w:rsidRPr="00D54240" w:rsidRDefault="009848EC" w:rsidP="00C84427">
            <w:pPr>
              <w:pStyle w:val="ListParagraph"/>
              <w:numPr>
                <w:ilvl w:val="0"/>
                <w:numId w:val="29"/>
              </w:numPr>
              <w:autoSpaceDE w:val="0"/>
              <w:autoSpaceDN w:val="0"/>
              <w:adjustRightInd w:val="0"/>
              <w:rPr>
                <w:color w:val="000000"/>
                <w:sz w:val="22"/>
                <w:lang w:eastAsia="id-ID"/>
              </w:rPr>
            </w:pPr>
            <w:r w:rsidRPr="00D54240">
              <w:rPr>
                <w:color w:val="000000"/>
                <w:sz w:val="22"/>
                <w:lang w:eastAsia="id-ID"/>
              </w:rPr>
              <w:t>Perancangan Sistem</w:t>
            </w:r>
          </w:p>
        </w:tc>
        <w:tc>
          <w:tcPr>
            <w:tcW w:w="2573" w:type="dxa"/>
          </w:tcPr>
          <w:p w14:paraId="34614DB8" w14:textId="77777777" w:rsidR="009848EC" w:rsidRPr="00D54240" w:rsidRDefault="009848EC" w:rsidP="009848EC">
            <w:pPr>
              <w:autoSpaceDE w:val="0"/>
              <w:autoSpaceDN w:val="0"/>
              <w:adjustRightInd w:val="0"/>
              <w:rPr>
                <w:sz w:val="22"/>
                <w:szCs w:val="22"/>
                <w:lang w:eastAsia="id-ID"/>
              </w:rPr>
            </w:pPr>
            <w:r w:rsidRPr="00D54240">
              <w:rPr>
                <w:sz w:val="22"/>
                <w:szCs w:val="22"/>
                <w:lang w:eastAsia="id-ID"/>
              </w:rPr>
              <w:t xml:space="preserve">Sistem memberikan kemudahan bagi pemilik kost </w:t>
            </w:r>
          </w:p>
          <w:p w14:paraId="13EF48D7" w14:textId="77777777" w:rsidR="009848EC" w:rsidRPr="00D54240" w:rsidRDefault="009848EC" w:rsidP="009848EC">
            <w:pPr>
              <w:autoSpaceDE w:val="0"/>
              <w:autoSpaceDN w:val="0"/>
              <w:adjustRightInd w:val="0"/>
              <w:rPr>
                <w:sz w:val="22"/>
                <w:szCs w:val="22"/>
                <w:lang w:eastAsia="id-ID"/>
              </w:rPr>
            </w:pPr>
            <w:r w:rsidRPr="00D54240">
              <w:rPr>
                <w:sz w:val="22"/>
                <w:szCs w:val="22"/>
                <w:lang w:eastAsia="id-ID"/>
              </w:rPr>
              <w:t xml:space="preserve">dalam melakukan segala aktivitas kost seperti </w:t>
            </w:r>
          </w:p>
          <w:p w14:paraId="683F62D4" w14:textId="5DCA0E09" w:rsidR="009E0ED2" w:rsidRPr="00D54240" w:rsidRDefault="009848EC" w:rsidP="009848EC">
            <w:pPr>
              <w:autoSpaceDE w:val="0"/>
              <w:autoSpaceDN w:val="0"/>
              <w:adjustRightInd w:val="0"/>
              <w:rPr>
                <w:sz w:val="22"/>
                <w:szCs w:val="22"/>
                <w:lang w:eastAsia="id-ID"/>
              </w:rPr>
            </w:pPr>
            <w:proofErr w:type="gramStart"/>
            <w:r w:rsidRPr="00D54240">
              <w:rPr>
                <w:sz w:val="22"/>
                <w:szCs w:val="22"/>
                <w:lang w:eastAsia="id-ID"/>
              </w:rPr>
              <w:t>pengelolaan</w:t>
            </w:r>
            <w:proofErr w:type="gramEnd"/>
            <w:r w:rsidRPr="00D54240">
              <w:rPr>
                <w:sz w:val="22"/>
                <w:szCs w:val="22"/>
                <w:lang w:eastAsia="id-ID"/>
              </w:rPr>
              <w:t xml:space="preserve"> kamar dan manajemen kost.</w:t>
            </w:r>
          </w:p>
        </w:tc>
        <w:tc>
          <w:tcPr>
            <w:tcW w:w="1254" w:type="dxa"/>
          </w:tcPr>
          <w:p w14:paraId="62BF3D20" w14:textId="085509AA" w:rsidR="009E0ED2"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author":[{"dropping-particle":"","family":"Maulana","given":"Ichang","non-dropping-particle":"","parse-names":false,"suffix":""},{"dropping-particle":"","family":"Ginanjar","given":"Rikip","non-dropping-particle":"","parse-names":false,"suffix":""}],"id":"ITEM-1","issue":"01","issued":{"date-parts":[["2017"]]},"title":"Sistem Informasi Manajemen Kost Berbasis Web","type":"article-journal","volume":"02"},"uris":["http://www.mendeley.com/documents/?uuid=159f519a-b535-4b0e-82a9-cc8177726b4d"]}],"mendeley":{"formattedCitation":"[32]","plainTextFormattedCitation":"[32]","previouslyFormattedCitation":"[32]"},"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[32]</w:t>
            </w:r>
            <w:r>
              <w:rPr>
                <w:color w:val="000000" w:themeColor="text1"/>
                <w:sz w:val="22"/>
                <w:szCs w:val="22"/>
              </w:rPr>
              <w:fldChar w:fldCharType="end"/>
            </w:r>
          </w:p>
        </w:tc>
      </w:tr>
      <w:tr w:rsidR="009E0ED2" w:rsidRPr="00D54240" w14:paraId="2A2E32C4" w14:textId="77777777" w:rsidTr="00D54240">
        <w:trPr>
          <w:trHeight w:val="1173"/>
        </w:trPr>
        <w:tc>
          <w:tcPr>
            <w:tcW w:w="568" w:type="dxa"/>
          </w:tcPr>
          <w:p w14:paraId="3901CA86" w14:textId="4EC351F4" w:rsidR="009E0ED2" w:rsidRPr="00D54240" w:rsidRDefault="009848EC" w:rsidP="009E0ED2">
            <w:pPr>
              <w:autoSpaceDE w:val="0"/>
              <w:autoSpaceDN w:val="0"/>
              <w:adjustRightInd w:val="0"/>
              <w:jc w:val="both"/>
              <w:rPr>
                <w:bCs/>
                <w:sz w:val="22"/>
                <w:szCs w:val="22"/>
                <w:lang w:eastAsia="id-ID"/>
              </w:rPr>
            </w:pPr>
            <w:r w:rsidRPr="00D54240">
              <w:rPr>
                <w:bCs/>
                <w:sz w:val="22"/>
                <w:szCs w:val="22"/>
                <w:lang w:eastAsia="id-ID"/>
              </w:rPr>
              <w:t>16</w:t>
            </w:r>
          </w:p>
        </w:tc>
        <w:tc>
          <w:tcPr>
            <w:tcW w:w="2431" w:type="dxa"/>
          </w:tcPr>
          <w:p w14:paraId="201CB11C" w14:textId="77777777" w:rsidR="004250FC" w:rsidRPr="00D54240" w:rsidRDefault="004250FC" w:rsidP="004250FC">
            <w:pPr>
              <w:spacing w:line="360" w:lineRule="auto"/>
              <w:jc w:val="both"/>
              <w:rPr>
                <w:color w:val="000000"/>
                <w:sz w:val="22"/>
                <w:szCs w:val="22"/>
                <w:lang w:eastAsia="id-ID"/>
              </w:rPr>
            </w:pPr>
            <w:r w:rsidRPr="00D54240">
              <w:rPr>
                <w:color w:val="000000"/>
                <w:sz w:val="22"/>
                <w:szCs w:val="22"/>
                <w:lang w:eastAsia="id-ID"/>
              </w:rPr>
              <w:t xml:space="preserve">SISTEM INFORMASI RUMAH KOST ONLINE </w:t>
            </w:r>
          </w:p>
          <w:p w14:paraId="161878A2" w14:textId="07C352A5" w:rsidR="009E0ED2" w:rsidRPr="00D54240" w:rsidRDefault="004250FC" w:rsidP="004250FC">
            <w:pPr>
              <w:spacing w:line="360" w:lineRule="auto"/>
              <w:jc w:val="both"/>
              <w:rPr>
                <w:color w:val="000000"/>
                <w:sz w:val="22"/>
                <w:szCs w:val="22"/>
                <w:lang w:eastAsia="id-ID"/>
              </w:rPr>
            </w:pPr>
            <w:r w:rsidRPr="00D54240">
              <w:rPr>
                <w:color w:val="000000"/>
                <w:sz w:val="22"/>
                <w:szCs w:val="22"/>
                <w:lang w:eastAsia="id-ID"/>
              </w:rPr>
              <w:t>BERBASIS WEB DAN MESSAGING</w:t>
            </w:r>
          </w:p>
        </w:tc>
        <w:tc>
          <w:tcPr>
            <w:tcW w:w="2956" w:type="dxa"/>
          </w:tcPr>
          <w:p w14:paraId="70AAEE15" w14:textId="77777777" w:rsidR="004250FC" w:rsidRPr="00D54240" w:rsidRDefault="004250FC" w:rsidP="004250FC">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w:t>
            </w:r>
          </w:p>
          <w:p w14:paraId="4899B79E" w14:textId="77777777" w:rsidR="00BA7B72" w:rsidRPr="00D54240" w:rsidRDefault="004250FC" w:rsidP="00C84427">
            <w:pPr>
              <w:pStyle w:val="ListParagraph"/>
              <w:numPr>
                <w:ilvl w:val="0"/>
                <w:numId w:val="30"/>
              </w:numPr>
              <w:autoSpaceDE w:val="0"/>
              <w:autoSpaceDN w:val="0"/>
              <w:adjustRightInd w:val="0"/>
              <w:rPr>
                <w:color w:val="000000"/>
                <w:sz w:val="22"/>
                <w:lang w:eastAsia="id-ID"/>
              </w:rPr>
            </w:pPr>
            <w:r w:rsidRPr="00D54240">
              <w:rPr>
                <w:color w:val="000000"/>
                <w:sz w:val="22"/>
                <w:lang w:eastAsia="id-ID"/>
              </w:rPr>
              <w:t>Analisa Sistem</w:t>
            </w:r>
          </w:p>
          <w:p w14:paraId="6B3338AE" w14:textId="77777777" w:rsidR="009E0ED2" w:rsidRPr="00D54240" w:rsidRDefault="004250FC" w:rsidP="00C84427">
            <w:pPr>
              <w:pStyle w:val="ListParagraph"/>
              <w:numPr>
                <w:ilvl w:val="0"/>
                <w:numId w:val="30"/>
              </w:numPr>
              <w:autoSpaceDE w:val="0"/>
              <w:autoSpaceDN w:val="0"/>
              <w:adjustRightInd w:val="0"/>
              <w:rPr>
                <w:color w:val="000000"/>
                <w:sz w:val="22"/>
                <w:lang w:eastAsia="id-ID"/>
              </w:rPr>
            </w:pPr>
            <w:r w:rsidRPr="00D54240">
              <w:rPr>
                <w:color w:val="000000"/>
                <w:sz w:val="22"/>
                <w:lang w:eastAsia="id-ID"/>
              </w:rPr>
              <w:t>Perancangan Sistem</w:t>
            </w:r>
          </w:p>
          <w:p w14:paraId="680AEE64" w14:textId="27126233" w:rsidR="00BA7B72" w:rsidRPr="00D54240" w:rsidRDefault="00BA7B72" w:rsidP="00C84427">
            <w:pPr>
              <w:pStyle w:val="ListParagraph"/>
              <w:numPr>
                <w:ilvl w:val="0"/>
                <w:numId w:val="30"/>
              </w:numPr>
              <w:autoSpaceDE w:val="0"/>
              <w:autoSpaceDN w:val="0"/>
              <w:adjustRightInd w:val="0"/>
              <w:rPr>
                <w:color w:val="000000"/>
                <w:sz w:val="22"/>
                <w:lang w:eastAsia="id-ID"/>
              </w:rPr>
            </w:pPr>
            <w:r w:rsidRPr="00D54240">
              <w:rPr>
                <w:color w:val="000000"/>
                <w:sz w:val="22"/>
                <w:lang w:eastAsia="id-ID"/>
              </w:rPr>
              <w:t>Perancangan Database</w:t>
            </w:r>
          </w:p>
        </w:tc>
        <w:tc>
          <w:tcPr>
            <w:tcW w:w="2573" w:type="dxa"/>
          </w:tcPr>
          <w:p w14:paraId="5C7EC498" w14:textId="27EBED64"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Sistem ini </w:t>
            </w:r>
          </w:p>
          <w:p w14:paraId="0648DB6E"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dapat sangat membantu pihak terlibat </w:t>
            </w:r>
          </w:p>
          <w:p w14:paraId="3416C721"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antara lain pemilik kost yang </w:t>
            </w:r>
          </w:p>
          <w:p w14:paraId="68E2115B"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mengiklankan rumah kost yang dapat </w:t>
            </w:r>
          </w:p>
          <w:p w14:paraId="43C0BE21"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memaintenance rumah kost secara online, </w:t>
            </w:r>
          </w:p>
          <w:p w14:paraId="544ACB4F" w14:textId="16145C8C"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dan pencari kost </w:t>
            </w:r>
          </w:p>
          <w:p w14:paraId="78BAD3D6" w14:textId="3E0648E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yang dapat mencari </w:t>
            </w:r>
          </w:p>
          <w:p w14:paraId="325DB31A"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rumah kost sesuai dengan kebutuhan </w:t>
            </w:r>
          </w:p>
          <w:p w14:paraId="4FACB7BF"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tanpa harus banyak tenaga pikiran dan </w:t>
            </w:r>
          </w:p>
          <w:p w14:paraId="30120948"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biaya hanya untuk </w:t>
            </w:r>
            <w:r w:rsidRPr="00D54240">
              <w:rPr>
                <w:sz w:val="22"/>
                <w:szCs w:val="22"/>
                <w:lang w:eastAsia="id-ID"/>
              </w:rPr>
              <w:lastRenderedPageBreak/>
              <w:t xml:space="preserve">mencari rumah kost </w:t>
            </w:r>
          </w:p>
          <w:p w14:paraId="3EFAE267" w14:textId="77777777" w:rsidR="00BA7B72" w:rsidRPr="00D54240" w:rsidRDefault="00BA7B72" w:rsidP="00BA7B72">
            <w:pPr>
              <w:autoSpaceDE w:val="0"/>
              <w:autoSpaceDN w:val="0"/>
              <w:adjustRightInd w:val="0"/>
              <w:rPr>
                <w:sz w:val="22"/>
                <w:szCs w:val="22"/>
                <w:lang w:eastAsia="id-ID"/>
              </w:rPr>
            </w:pPr>
            <w:r w:rsidRPr="00D54240">
              <w:rPr>
                <w:sz w:val="22"/>
                <w:szCs w:val="22"/>
                <w:lang w:eastAsia="id-ID"/>
              </w:rPr>
              <w:t xml:space="preserve">yang biasanya dilakukan dengan cara </w:t>
            </w:r>
          </w:p>
          <w:p w14:paraId="1E83D575" w14:textId="39CC5BB1" w:rsidR="009E0ED2" w:rsidRPr="00D54240" w:rsidRDefault="00BA7B72" w:rsidP="00BA7B72">
            <w:pPr>
              <w:autoSpaceDE w:val="0"/>
              <w:autoSpaceDN w:val="0"/>
              <w:adjustRightInd w:val="0"/>
              <w:rPr>
                <w:sz w:val="22"/>
                <w:szCs w:val="22"/>
                <w:lang w:eastAsia="id-ID"/>
              </w:rPr>
            </w:pPr>
            <w:proofErr w:type="gramStart"/>
            <w:r w:rsidRPr="00D54240">
              <w:rPr>
                <w:sz w:val="22"/>
                <w:szCs w:val="22"/>
                <w:lang w:eastAsia="id-ID"/>
              </w:rPr>
              <w:t>manual</w:t>
            </w:r>
            <w:proofErr w:type="gramEnd"/>
            <w:r w:rsidRPr="00D54240">
              <w:rPr>
                <w:sz w:val="22"/>
                <w:szCs w:val="22"/>
                <w:lang w:eastAsia="id-ID"/>
              </w:rPr>
              <w:t>.</w:t>
            </w:r>
          </w:p>
        </w:tc>
        <w:tc>
          <w:tcPr>
            <w:tcW w:w="1254" w:type="dxa"/>
          </w:tcPr>
          <w:p w14:paraId="42A0B435" w14:textId="0457C0A2" w:rsidR="009E0ED2" w:rsidRPr="00D54240" w:rsidRDefault="00753AD5" w:rsidP="009E0ED2">
            <w:pPr>
              <w:spacing w:line="360" w:lineRule="auto"/>
              <w:jc w:val="both"/>
              <w:rPr>
                <w:color w:val="000000" w:themeColor="text1"/>
                <w:sz w:val="22"/>
                <w:szCs w:val="22"/>
              </w:rPr>
            </w:pPr>
            <w:r>
              <w:rPr>
                <w:color w:val="000000" w:themeColor="text1"/>
                <w:sz w:val="22"/>
                <w:szCs w:val="22"/>
              </w:rPr>
              <w:lastRenderedPageBreak/>
              <w:fldChar w:fldCharType="begin" w:fldLock="1"/>
            </w:r>
            <w:r w:rsidR="00E77A6C">
              <w:rPr>
                <w:color w:val="000000" w:themeColor="text1"/>
                <w:sz w:val="22"/>
                <w:szCs w:val="22"/>
              </w:rPr>
              <w:instrText>ADDIN CSL_CITATION {"citationItems":[{"id":"ITEM-1","itemData":{"id":"ITEM-1","issued":{"date-parts":[["0"]]},"page":"1-11","title":"No Title דוקטורט - גלית אגם","type":"article-journal"},"uris":["http://www.mendeley.com/documents/?uuid=204565f5-c66e-4889-b0e8-ccb938d41414"]}],"mendeley":{"formattedCitation":"[33]","plainTextFormattedCitation":"[33]","previouslyFormattedCitation":"[33]"},"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[33]</w:t>
            </w:r>
            <w:r>
              <w:rPr>
                <w:color w:val="000000" w:themeColor="text1"/>
                <w:sz w:val="22"/>
                <w:szCs w:val="22"/>
              </w:rPr>
              <w:fldChar w:fldCharType="end"/>
            </w:r>
          </w:p>
        </w:tc>
      </w:tr>
      <w:tr w:rsidR="009E0ED2" w:rsidRPr="00D54240" w14:paraId="4C49BF71" w14:textId="77777777" w:rsidTr="003B0A32">
        <w:trPr>
          <w:trHeight w:val="2630"/>
        </w:trPr>
        <w:tc>
          <w:tcPr>
            <w:tcW w:w="568" w:type="dxa"/>
          </w:tcPr>
          <w:p w14:paraId="50424101" w14:textId="70454DCD" w:rsidR="009E0ED2" w:rsidRPr="00D54240" w:rsidRDefault="004355E5" w:rsidP="009E0ED2">
            <w:pPr>
              <w:autoSpaceDE w:val="0"/>
              <w:autoSpaceDN w:val="0"/>
              <w:adjustRightInd w:val="0"/>
              <w:jc w:val="both"/>
              <w:rPr>
                <w:bCs/>
                <w:sz w:val="22"/>
                <w:szCs w:val="22"/>
                <w:lang w:eastAsia="id-ID"/>
              </w:rPr>
            </w:pPr>
            <w:r w:rsidRPr="00D54240">
              <w:rPr>
                <w:bCs/>
                <w:sz w:val="22"/>
                <w:szCs w:val="22"/>
                <w:lang w:eastAsia="id-ID"/>
              </w:rPr>
              <w:lastRenderedPageBreak/>
              <w:t>17</w:t>
            </w:r>
          </w:p>
        </w:tc>
        <w:tc>
          <w:tcPr>
            <w:tcW w:w="2431" w:type="dxa"/>
          </w:tcPr>
          <w:p w14:paraId="52428B9B" w14:textId="0A5D955D" w:rsidR="009E0ED2" w:rsidRPr="00D54240" w:rsidRDefault="004355E5" w:rsidP="004355E5">
            <w:pPr>
              <w:spacing w:line="360" w:lineRule="auto"/>
              <w:rPr>
                <w:color w:val="000000"/>
                <w:sz w:val="22"/>
                <w:szCs w:val="22"/>
                <w:lang w:eastAsia="id-ID"/>
              </w:rPr>
            </w:pPr>
            <w:r w:rsidRPr="00D54240">
              <w:rPr>
                <w:color w:val="000000"/>
                <w:sz w:val="22"/>
                <w:szCs w:val="22"/>
                <w:lang w:eastAsia="id-ID"/>
              </w:rPr>
              <w:t>SISTEM INFORMASI RUMAH KOST BERBASIS WEB DAN GOOGLE MAPS API</w:t>
            </w:r>
          </w:p>
        </w:tc>
        <w:tc>
          <w:tcPr>
            <w:tcW w:w="2956" w:type="dxa"/>
          </w:tcPr>
          <w:p w14:paraId="163A21D5" w14:textId="77777777" w:rsidR="004355E5" w:rsidRPr="00D54240" w:rsidRDefault="004355E5" w:rsidP="004355E5">
            <w:pPr>
              <w:autoSpaceDE w:val="0"/>
              <w:autoSpaceDN w:val="0"/>
              <w:adjustRightInd w:val="0"/>
              <w:rPr>
                <w:color w:val="000000"/>
                <w:sz w:val="22"/>
                <w:szCs w:val="22"/>
                <w:lang w:eastAsia="id-ID"/>
              </w:rPr>
            </w:pPr>
            <w:r w:rsidRPr="00D54240">
              <w:rPr>
                <w:color w:val="000000"/>
                <w:sz w:val="22"/>
                <w:szCs w:val="22"/>
                <w:lang w:eastAsia="id-ID"/>
              </w:rPr>
              <w:t>Metode yang digunakan dalam membangun sistem ini adalah:</w:t>
            </w:r>
          </w:p>
          <w:p w14:paraId="5DBA4673" w14:textId="77777777" w:rsidR="004355E5" w:rsidRPr="00D54240" w:rsidRDefault="004355E5" w:rsidP="00C84427">
            <w:pPr>
              <w:pStyle w:val="ListParagraph"/>
              <w:numPr>
                <w:ilvl w:val="0"/>
                <w:numId w:val="31"/>
              </w:numPr>
              <w:autoSpaceDE w:val="0"/>
              <w:autoSpaceDN w:val="0"/>
              <w:adjustRightInd w:val="0"/>
              <w:rPr>
                <w:color w:val="000000"/>
                <w:sz w:val="22"/>
                <w:lang w:eastAsia="id-ID"/>
              </w:rPr>
            </w:pPr>
            <w:r w:rsidRPr="00D54240">
              <w:rPr>
                <w:color w:val="000000"/>
                <w:sz w:val="22"/>
                <w:lang w:eastAsia="id-ID"/>
              </w:rPr>
              <w:t>Analisa Sistem</w:t>
            </w:r>
          </w:p>
          <w:p w14:paraId="3B1A0A92" w14:textId="4E2D9E37" w:rsidR="009E0ED2" w:rsidRPr="00D54240" w:rsidRDefault="004355E5" w:rsidP="00C84427">
            <w:pPr>
              <w:pStyle w:val="ListParagraph"/>
              <w:numPr>
                <w:ilvl w:val="0"/>
                <w:numId w:val="31"/>
              </w:numPr>
              <w:autoSpaceDE w:val="0"/>
              <w:autoSpaceDN w:val="0"/>
              <w:adjustRightInd w:val="0"/>
              <w:rPr>
                <w:color w:val="000000"/>
                <w:sz w:val="22"/>
                <w:lang w:eastAsia="id-ID"/>
              </w:rPr>
            </w:pPr>
            <w:r w:rsidRPr="00D54240">
              <w:rPr>
                <w:color w:val="000000"/>
                <w:sz w:val="22"/>
                <w:lang w:eastAsia="id-ID"/>
              </w:rPr>
              <w:t>Perancangan Sistem</w:t>
            </w:r>
          </w:p>
        </w:tc>
        <w:tc>
          <w:tcPr>
            <w:tcW w:w="2573" w:type="dxa"/>
          </w:tcPr>
          <w:p w14:paraId="48B691E5" w14:textId="77777777" w:rsidR="004355E5" w:rsidRPr="00D54240" w:rsidRDefault="004355E5" w:rsidP="004355E5">
            <w:pPr>
              <w:autoSpaceDE w:val="0"/>
              <w:autoSpaceDN w:val="0"/>
              <w:adjustRightInd w:val="0"/>
              <w:rPr>
                <w:sz w:val="22"/>
                <w:szCs w:val="22"/>
                <w:lang w:eastAsia="id-ID"/>
              </w:rPr>
            </w:pPr>
            <w:r w:rsidRPr="00D54240">
              <w:rPr>
                <w:sz w:val="22"/>
                <w:szCs w:val="22"/>
                <w:lang w:eastAsia="id-ID"/>
              </w:rPr>
              <w:t xml:space="preserve">Sistem Informasi Rumah Kost ini sangat </w:t>
            </w:r>
          </w:p>
          <w:p w14:paraId="1F07CE24" w14:textId="77777777" w:rsidR="004355E5" w:rsidRPr="00D54240" w:rsidRDefault="004355E5" w:rsidP="004355E5">
            <w:pPr>
              <w:autoSpaceDE w:val="0"/>
              <w:autoSpaceDN w:val="0"/>
              <w:adjustRightInd w:val="0"/>
              <w:rPr>
                <w:sz w:val="22"/>
                <w:szCs w:val="22"/>
                <w:lang w:eastAsia="id-ID"/>
              </w:rPr>
            </w:pPr>
            <w:r w:rsidRPr="00D54240">
              <w:rPr>
                <w:sz w:val="22"/>
                <w:szCs w:val="22"/>
                <w:lang w:eastAsia="id-ID"/>
              </w:rPr>
              <w:t xml:space="preserve">membantu para pencari kost untuk </w:t>
            </w:r>
          </w:p>
          <w:p w14:paraId="097C0DA7" w14:textId="77777777" w:rsidR="004355E5" w:rsidRPr="00D54240" w:rsidRDefault="004355E5" w:rsidP="004355E5">
            <w:pPr>
              <w:autoSpaceDE w:val="0"/>
              <w:autoSpaceDN w:val="0"/>
              <w:adjustRightInd w:val="0"/>
              <w:rPr>
                <w:sz w:val="22"/>
                <w:szCs w:val="22"/>
                <w:lang w:eastAsia="id-ID"/>
              </w:rPr>
            </w:pPr>
            <w:r w:rsidRPr="00D54240">
              <w:rPr>
                <w:sz w:val="22"/>
                <w:szCs w:val="22"/>
                <w:lang w:eastAsia="id-ID"/>
              </w:rPr>
              <w:t xml:space="preserve">mengetahui letak kost, pemesanan kamar </w:t>
            </w:r>
          </w:p>
          <w:p w14:paraId="77247996" w14:textId="77777777" w:rsidR="004355E5" w:rsidRPr="00D54240" w:rsidRDefault="004355E5" w:rsidP="004355E5">
            <w:pPr>
              <w:autoSpaceDE w:val="0"/>
              <w:autoSpaceDN w:val="0"/>
              <w:adjustRightInd w:val="0"/>
              <w:rPr>
                <w:sz w:val="22"/>
                <w:szCs w:val="22"/>
                <w:lang w:eastAsia="id-ID"/>
              </w:rPr>
            </w:pPr>
            <w:r w:rsidRPr="00D54240">
              <w:rPr>
                <w:sz w:val="22"/>
                <w:szCs w:val="22"/>
                <w:lang w:eastAsia="id-ID"/>
              </w:rPr>
              <w:t xml:space="preserve">kost dan juga sangat membantu pemilik </w:t>
            </w:r>
          </w:p>
          <w:p w14:paraId="4D5958FE" w14:textId="77777777" w:rsidR="004355E5" w:rsidRPr="00D54240" w:rsidRDefault="004355E5" w:rsidP="004355E5">
            <w:pPr>
              <w:autoSpaceDE w:val="0"/>
              <w:autoSpaceDN w:val="0"/>
              <w:adjustRightInd w:val="0"/>
              <w:rPr>
                <w:sz w:val="22"/>
                <w:szCs w:val="22"/>
                <w:lang w:eastAsia="id-ID"/>
              </w:rPr>
            </w:pPr>
            <w:r w:rsidRPr="00D54240">
              <w:rPr>
                <w:sz w:val="22"/>
                <w:szCs w:val="22"/>
                <w:lang w:eastAsia="id-ID"/>
              </w:rPr>
              <w:t xml:space="preserve">kost untuk memasarkan rumah kost yang </w:t>
            </w:r>
          </w:p>
          <w:p w14:paraId="4FD59582" w14:textId="77777777" w:rsidR="009E0ED2" w:rsidRDefault="004355E5" w:rsidP="004355E5">
            <w:pPr>
              <w:autoSpaceDE w:val="0"/>
              <w:autoSpaceDN w:val="0"/>
              <w:adjustRightInd w:val="0"/>
              <w:rPr>
                <w:sz w:val="22"/>
                <w:szCs w:val="22"/>
                <w:lang w:eastAsia="id-ID"/>
              </w:rPr>
            </w:pPr>
            <w:proofErr w:type="gramStart"/>
            <w:r w:rsidRPr="00D54240">
              <w:rPr>
                <w:sz w:val="22"/>
                <w:szCs w:val="22"/>
                <w:lang w:eastAsia="id-ID"/>
              </w:rPr>
              <w:t>dimilikinya</w:t>
            </w:r>
            <w:proofErr w:type="gramEnd"/>
            <w:r w:rsidRPr="00D54240">
              <w:rPr>
                <w:sz w:val="22"/>
                <w:szCs w:val="22"/>
                <w:lang w:eastAsia="id-ID"/>
              </w:rPr>
              <w:t>.</w:t>
            </w:r>
          </w:p>
          <w:p w14:paraId="3AACFFAE" w14:textId="77B7D885" w:rsidR="00D54240" w:rsidRPr="00D54240" w:rsidRDefault="00D54240" w:rsidP="004355E5">
            <w:pPr>
              <w:autoSpaceDE w:val="0"/>
              <w:autoSpaceDN w:val="0"/>
              <w:adjustRightInd w:val="0"/>
              <w:rPr>
                <w:sz w:val="22"/>
                <w:szCs w:val="22"/>
                <w:lang w:eastAsia="id-ID"/>
              </w:rPr>
            </w:pPr>
          </w:p>
        </w:tc>
        <w:tc>
          <w:tcPr>
            <w:tcW w:w="1254" w:type="dxa"/>
          </w:tcPr>
          <w:p w14:paraId="19D99C31" w14:textId="19F09FB8" w:rsidR="009E0ED2"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author":[{"dropping-particle":"","family":"Ilmiah","given":"Jurnal","non-dropping-particle":"","parse-names":false,"suffix":""},{"dropping-particle":"","family":"Indonesia","given":"Multitek","non-dropping-particle":"","parse-names":false,"suffix":""}],"id":"ITEM-1","issue":"1","issued":{"date-parts":[["2016"]]},"page":"19-27","title":"Jurnal Ilmiah Multitek Indonesia, Vol. 10, No.1, Juni. 2016","type":"article-journal","volume":"10"},"uris":["http://www.mendeley.com/documents/?uuid=1db2d132-f282-4b34-b3dc-012e578f608c"]}],"mendeley":{"formattedCitation":"[34]","plainTextFormattedCitation":"[34]","previouslyFormattedCitation":"[34]"},"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[34]</w:t>
            </w:r>
            <w:r>
              <w:rPr>
                <w:color w:val="000000" w:themeColor="text1"/>
                <w:sz w:val="22"/>
                <w:szCs w:val="22"/>
              </w:rPr>
              <w:fldChar w:fldCharType="end"/>
            </w:r>
          </w:p>
        </w:tc>
      </w:tr>
      <w:tr w:rsidR="009E0ED2" w:rsidRPr="00D54240" w14:paraId="5284EA12" w14:textId="77777777" w:rsidTr="003B0A32">
        <w:trPr>
          <w:trHeight w:val="2630"/>
        </w:trPr>
        <w:tc>
          <w:tcPr>
            <w:tcW w:w="568" w:type="dxa"/>
          </w:tcPr>
          <w:p w14:paraId="35D06E17" w14:textId="63A8A31D" w:rsidR="009E0ED2" w:rsidRPr="00D54240" w:rsidRDefault="00A74CF0" w:rsidP="009E0ED2">
            <w:pPr>
              <w:autoSpaceDE w:val="0"/>
              <w:autoSpaceDN w:val="0"/>
              <w:adjustRightInd w:val="0"/>
              <w:jc w:val="both"/>
              <w:rPr>
                <w:bCs/>
                <w:sz w:val="22"/>
                <w:szCs w:val="22"/>
                <w:lang w:eastAsia="id-ID"/>
              </w:rPr>
            </w:pPr>
            <w:r w:rsidRPr="00D54240">
              <w:rPr>
                <w:bCs/>
                <w:sz w:val="22"/>
                <w:szCs w:val="22"/>
                <w:lang w:eastAsia="id-ID"/>
              </w:rPr>
              <w:t>18</w:t>
            </w:r>
          </w:p>
        </w:tc>
        <w:tc>
          <w:tcPr>
            <w:tcW w:w="2431" w:type="dxa"/>
          </w:tcPr>
          <w:p w14:paraId="69874FEF" w14:textId="77777777" w:rsidR="00A74CF0" w:rsidRPr="00D54240" w:rsidRDefault="00A74CF0" w:rsidP="00A74CF0">
            <w:pPr>
              <w:spacing w:line="360" w:lineRule="auto"/>
              <w:rPr>
                <w:color w:val="000000"/>
                <w:sz w:val="22"/>
                <w:szCs w:val="22"/>
                <w:lang w:eastAsia="id-ID"/>
              </w:rPr>
            </w:pPr>
            <w:r w:rsidRPr="00D54240">
              <w:rPr>
                <w:color w:val="000000"/>
                <w:sz w:val="22"/>
                <w:szCs w:val="22"/>
                <w:lang w:eastAsia="id-ID"/>
              </w:rPr>
              <w:t xml:space="preserve">APLIKASI SISTEM INFORMASI RUMAH KOST KOTA PANGKALPINANG </w:t>
            </w:r>
          </w:p>
          <w:p w14:paraId="53B7BFD9" w14:textId="07126B27" w:rsidR="009E0ED2" w:rsidRPr="00D54240" w:rsidRDefault="00A74CF0" w:rsidP="00A74CF0">
            <w:pPr>
              <w:spacing w:line="360" w:lineRule="auto"/>
              <w:rPr>
                <w:color w:val="000000"/>
                <w:sz w:val="22"/>
                <w:szCs w:val="22"/>
                <w:lang w:eastAsia="id-ID"/>
              </w:rPr>
            </w:pPr>
            <w:r w:rsidRPr="00D54240">
              <w:rPr>
                <w:color w:val="000000"/>
                <w:sz w:val="22"/>
                <w:szCs w:val="22"/>
                <w:lang w:eastAsia="id-ID"/>
              </w:rPr>
              <w:t>BERBASIS ANDROID MENGGUNAKAN ALGORITMA DIJKSTRA</w:t>
            </w:r>
          </w:p>
        </w:tc>
        <w:tc>
          <w:tcPr>
            <w:tcW w:w="2956" w:type="dxa"/>
          </w:tcPr>
          <w:p w14:paraId="21988E8D" w14:textId="77777777" w:rsidR="00A74CF0" w:rsidRPr="00D54240" w:rsidRDefault="00A74CF0" w:rsidP="00A74CF0">
            <w:pPr>
              <w:autoSpaceDE w:val="0"/>
              <w:autoSpaceDN w:val="0"/>
              <w:adjustRightInd w:val="0"/>
              <w:rPr>
                <w:color w:val="000000"/>
                <w:sz w:val="22"/>
                <w:szCs w:val="22"/>
                <w:lang w:eastAsia="id-ID"/>
              </w:rPr>
            </w:pPr>
            <w:r w:rsidRPr="00D54240">
              <w:rPr>
                <w:color w:val="000000"/>
                <w:sz w:val="22"/>
                <w:szCs w:val="22"/>
                <w:lang w:eastAsia="id-ID"/>
              </w:rPr>
              <w:t xml:space="preserve">Metode Pengembangan Sistem Metode yang digunakan yaitu menggunakan metode berorientasi objek dimana </w:t>
            </w:r>
          </w:p>
          <w:p w14:paraId="74A169A6" w14:textId="77777777" w:rsidR="00A74CF0" w:rsidRPr="00D54240" w:rsidRDefault="00A74CF0" w:rsidP="00A74CF0">
            <w:pPr>
              <w:autoSpaceDE w:val="0"/>
              <w:autoSpaceDN w:val="0"/>
              <w:adjustRightInd w:val="0"/>
              <w:rPr>
                <w:color w:val="000000"/>
                <w:sz w:val="22"/>
                <w:szCs w:val="22"/>
                <w:lang w:eastAsia="id-ID"/>
              </w:rPr>
            </w:pPr>
            <w:r w:rsidRPr="00D54240">
              <w:rPr>
                <w:color w:val="000000"/>
                <w:sz w:val="22"/>
                <w:szCs w:val="22"/>
                <w:lang w:eastAsia="id-ID"/>
              </w:rPr>
              <w:t xml:space="preserve">didalam metode ini terdapat classes, methods, objects, dan message yang berkaitan dengan Sistem Informasi </w:t>
            </w:r>
          </w:p>
          <w:p w14:paraId="26FD0532" w14:textId="6F5EE882" w:rsidR="009E0ED2" w:rsidRPr="00D54240" w:rsidRDefault="00A74CF0" w:rsidP="00A74CF0">
            <w:pPr>
              <w:autoSpaceDE w:val="0"/>
              <w:autoSpaceDN w:val="0"/>
              <w:adjustRightInd w:val="0"/>
              <w:rPr>
                <w:color w:val="000000"/>
                <w:sz w:val="22"/>
                <w:szCs w:val="22"/>
                <w:lang w:eastAsia="id-ID"/>
              </w:rPr>
            </w:pPr>
            <w:r w:rsidRPr="00D54240">
              <w:rPr>
                <w:color w:val="000000"/>
                <w:sz w:val="22"/>
                <w:szCs w:val="22"/>
                <w:lang w:eastAsia="id-ID"/>
              </w:rPr>
              <w:t>yang akan dibuat</w:t>
            </w:r>
          </w:p>
        </w:tc>
        <w:tc>
          <w:tcPr>
            <w:tcW w:w="2573" w:type="dxa"/>
          </w:tcPr>
          <w:p w14:paraId="1170B1C5" w14:textId="60A8C617" w:rsidR="00A74CF0" w:rsidRPr="00D54240" w:rsidRDefault="00A74CF0" w:rsidP="00A74CF0">
            <w:pPr>
              <w:autoSpaceDE w:val="0"/>
              <w:autoSpaceDN w:val="0"/>
              <w:adjustRightInd w:val="0"/>
              <w:rPr>
                <w:sz w:val="22"/>
                <w:szCs w:val="22"/>
                <w:lang w:eastAsia="id-ID"/>
              </w:rPr>
            </w:pPr>
            <w:r w:rsidRPr="00D54240">
              <w:rPr>
                <w:sz w:val="22"/>
                <w:szCs w:val="22"/>
                <w:lang w:eastAsia="id-ID"/>
              </w:rPr>
              <w:t>Aplikasi yang telah dibuat dengan menggunakan pemrograman</w:t>
            </w:r>
          </w:p>
          <w:p w14:paraId="2B608D89" w14:textId="77777777" w:rsidR="00A74CF0" w:rsidRPr="00D54240" w:rsidRDefault="00A74CF0" w:rsidP="00A74CF0">
            <w:pPr>
              <w:autoSpaceDE w:val="0"/>
              <w:autoSpaceDN w:val="0"/>
              <w:adjustRightInd w:val="0"/>
              <w:rPr>
                <w:sz w:val="22"/>
                <w:szCs w:val="22"/>
                <w:lang w:eastAsia="id-ID"/>
              </w:rPr>
            </w:pPr>
            <w:r w:rsidRPr="00D54240">
              <w:rPr>
                <w:sz w:val="22"/>
                <w:szCs w:val="22"/>
                <w:lang w:eastAsia="id-ID"/>
              </w:rPr>
              <w:t xml:space="preserve">java android dapat mengakses informasi lokasi kos yang ada di wilayah Pangkalpinang, selain itu penerapan </w:t>
            </w:r>
          </w:p>
          <w:p w14:paraId="4FD56E1F" w14:textId="77777777" w:rsidR="009E0ED2" w:rsidRDefault="00A74CF0" w:rsidP="00A74CF0">
            <w:pPr>
              <w:autoSpaceDE w:val="0"/>
              <w:autoSpaceDN w:val="0"/>
              <w:adjustRightInd w:val="0"/>
              <w:rPr>
                <w:sz w:val="22"/>
                <w:szCs w:val="22"/>
                <w:lang w:eastAsia="id-ID"/>
              </w:rPr>
            </w:pPr>
            <w:r w:rsidRPr="00D54240">
              <w:rPr>
                <w:sz w:val="22"/>
                <w:szCs w:val="22"/>
                <w:lang w:eastAsia="id-ID"/>
              </w:rPr>
              <w:t>teknologi GPS dalam aplikasi ini membuat pengguna dapat mengetahui lokasi keberadaannya</w:t>
            </w:r>
          </w:p>
          <w:p w14:paraId="79CB8EFA" w14:textId="322298BD" w:rsidR="00D54240" w:rsidRPr="00D54240" w:rsidRDefault="00D54240" w:rsidP="00A74CF0">
            <w:pPr>
              <w:autoSpaceDE w:val="0"/>
              <w:autoSpaceDN w:val="0"/>
              <w:adjustRightInd w:val="0"/>
              <w:rPr>
                <w:sz w:val="22"/>
                <w:szCs w:val="22"/>
                <w:lang w:eastAsia="id-ID"/>
              </w:rPr>
            </w:pPr>
          </w:p>
        </w:tc>
        <w:tc>
          <w:tcPr>
            <w:tcW w:w="1254" w:type="dxa"/>
          </w:tcPr>
          <w:p w14:paraId="1138FE6A" w14:textId="34D44F55" w:rsidR="009E0ED2" w:rsidRPr="00D54240" w:rsidRDefault="00753AD5" w:rsidP="009E0ED2">
            <w:pPr>
              <w:spacing w:line="360" w:lineRule="auto"/>
              <w:jc w:val="both"/>
              <w:rPr>
                <w:color w:val="000000" w:themeColor="text1"/>
                <w:sz w:val="22"/>
                <w:szCs w:val="22"/>
              </w:rPr>
            </w:pPr>
            <w:r>
              <w:rPr>
                <w:color w:val="000000" w:themeColor="text1"/>
                <w:sz w:val="22"/>
                <w:szCs w:val="22"/>
              </w:rPr>
              <w:fldChar w:fldCharType="begin" w:fldLock="1"/>
            </w:r>
            <w:r w:rsidR="00E77A6C">
              <w:rPr>
                <w:color w:val="000000" w:themeColor="text1"/>
                <w:sz w:val="22"/>
                <w:szCs w:val="22"/>
              </w:rPr>
              <w:instrText>ADDIN CSL_CITATION {"citationItems":[{"id":"ITEM-1","itemData":{"author":[{"dropping-particle":"","family":"Laurentinus","given":"Vinsensius Julio[","non-dropping-particle":"","parse-names":false,"suffix":""}],"container-title":"Knsi 2018","id":"ITEM-1","issued":{"date-parts":[["2018"]]},"page":"1317-1322","title":"Aplikasi Sistem Informasi Rumah Kost Kota Pangkalpinang Berbasis Android Menggunakan Algoritma DIJKSTRA","type":"article-journal"},"uris":["http://www.mendeley.com/documents/?uuid=d66e383c-67f6-4d28-87ee-a12e855702e0"]}],"mendeley":{"formattedCitation":"[35]","plainTextFormattedCitation":"[35]","previouslyFormattedCitation":"[35]"},"properties":{"noteIndex":0},"schema":"https://github.com/citation-style-language/schema/raw/master/csl-citation.json"}</w:instrText>
            </w:r>
            <w:r>
              <w:rPr>
                <w:color w:val="000000" w:themeColor="text1"/>
                <w:sz w:val="22"/>
                <w:szCs w:val="22"/>
              </w:rPr>
              <w:fldChar w:fldCharType="separate"/>
            </w:r>
            <w:r w:rsidR="008D5AB3" w:rsidRPr="008D5AB3">
              <w:rPr>
                <w:noProof/>
                <w:color w:val="000000" w:themeColor="text1"/>
                <w:sz w:val="22"/>
                <w:szCs w:val="22"/>
              </w:rPr>
              <w:t>[35]</w:t>
            </w:r>
            <w:r>
              <w:rPr>
                <w:color w:val="000000" w:themeColor="text1"/>
                <w:sz w:val="22"/>
                <w:szCs w:val="22"/>
              </w:rPr>
              <w:fldChar w:fldCharType="end"/>
            </w:r>
          </w:p>
        </w:tc>
      </w:tr>
    </w:tbl>
    <w:p w14:paraId="1BA06647" w14:textId="60891652" w:rsidR="00750D98" w:rsidRPr="00D54240" w:rsidRDefault="00750D98" w:rsidP="00750D98">
      <w:pPr>
        <w:rPr>
          <w:sz w:val="22"/>
          <w:szCs w:val="22"/>
          <w:lang w:eastAsia="ja-JP"/>
        </w:rPr>
      </w:pPr>
    </w:p>
    <w:p w14:paraId="57F60971" w14:textId="30DBA107" w:rsidR="00D419A3" w:rsidRDefault="00D419A3" w:rsidP="00D419A3">
      <w:pPr>
        <w:spacing w:line="360" w:lineRule="auto"/>
      </w:pPr>
      <w:proofErr w:type="gramStart"/>
      <w:r>
        <w:t>Dari beberapa</w:t>
      </w:r>
      <w:r w:rsidRPr="00F62D4A">
        <w:t xml:space="preserve"> penelitian tersebut di atas, dapat disimpulkan bahwa belum ada peneliti yang </w:t>
      </w:r>
      <w:r>
        <w:t xml:space="preserve">berfokus meneliti pendataan </w:t>
      </w:r>
      <w:r w:rsidR="00581AC6">
        <w:t xml:space="preserve">para pengguna rumah sewa dalam aplikasi rumah sewa </w:t>
      </w:r>
      <w:r w:rsidRPr="00F62D4A">
        <w:t xml:space="preserve">untuk memberikan kemudahan </w:t>
      </w:r>
      <w:r w:rsidR="00581AC6">
        <w:t xml:space="preserve">bagi pemilik rumah sewa dalam memonitoring pembayaran rumah sewa para pengguna rumah sewa maupun pendataan apapun terkait rumah sewa.Serta kemudahan penggunna rumah sewa </w:t>
      </w:r>
      <w:r>
        <w:t>dalam memperoleh i</w:t>
      </w:r>
      <w:r w:rsidRPr="00F62D4A">
        <w:t>nformasi</w:t>
      </w:r>
      <w:r w:rsidR="00581AC6">
        <w:t xml:space="preserve"> pribadi terkait rumah sewa yang dihuni.</w:t>
      </w:r>
      <w:proofErr w:type="gramEnd"/>
    </w:p>
    <w:p w14:paraId="7D6B46F4" w14:textId="23FD8E51" w:rsidR="00147E22" w:rsidRPr="00B276A7" w:rsidRDefault="00D419A3" w:rsidP="00D419A3">
      <w:pPr>
        <w:spacing w:line="360" w:lineRule="auto"/>
      </w:pPr>
      <w:r w:rsidRPr="00F62D4A">
        <w:t xml:space="preserve">Maka dengan uraian yang demikian tersebut, peneliti akan meneliti mengenai </w:t>
      </w:r>
      <w:r>
        <w:t xml:space="preserve">Aplikasi </w:t>
      </w:r>
      <w:proofErr w:type="gramStart"/>
      <w:r w:rsidR="00581AC6">
        <w:t>Sobathuni :</w:t>
      </w:r>
      <w:proofErr w:type="gramEnd"/>
      <w:r w:rsidR="00581AC6">
        <w:t xml:space="preserve"> Aplikasi Rumah Sewa </w:t>
      </w:r>
      <w:r>
        <w:t>Berbasis Web Menggunakan</w:t>
      </w:r>
      <w:r w:rsidR="00581AC6">
        <w:t xml:space="preserve"> Metodologi pengembangan sistem waterfall serta Operasi CRUD.</w:t>
      </w:r>
      <w:r w:rsidRPr="00F62D4A">
        <w:t xml:space="preserve"> </w:t>
      </w:r>
      <w:proofErr w:type="gramStart"/>
      <w:r w:rsidR="00581AC6">
        <w:t>Dan</w:t>
      </w:r>
      <w:r w:rsidRPr="00F62D4A">
        <w:t xml:space="preserve"> bahasa pemrograman yang dipakai ialah PHP.</w:t>
      </w:r>
      <w:proofErr w:type="gramEnd"/>
      <w:r w:rsidRPr="00F62D4A">
        <w:t xml:space="preserve"> Diharapkan dengan adanya penelitian ini, dapat mendatangkan manfaat bagi peneliti</w:t>
      </w:r>
      <w:r w:rsidR="00581AC6">
        <w:t xml:space="preserve"> (admin/pemilik rumah sewa</w:t>
      </w:r>
      <w:proofErr w:type="gramStart"/>
      <w:r w:rsidR="00581AC6">
        <w:t>) ,</w:t>
      </w:r>
      <w:proofErr w:type="gramEnd"/>
      <w:r w:rsidRPr="00F62D4A">
        <w:t xml:space="preserve"> bagi user</w:t>
      </w:r>
      <w:r w:rsidR="00581AC6">
        <w:t xml:space="preserve"> (pengguna rumah sewa) serta bagi masyarakat umum</w:t>
      </w:r>
      <w:r w:rsidRPr="00F62D4A">
        <w:t>.</w:t>
      </w:r>
    </w:p>
    <w:p w14:paraId="178DEF8F" w14:textId="77777777" w:rsidR="00147E22" w:rsidRDefault="00147E22" w:rsidP="00D419A3">
      <w:pPr>
        <w:pStyle w:val="Heading1"/>
      </w:pPr>
      <w:bookmarkStart w:id="3" w:name="_Toc530297130"/>
      <w:r>
        <w:rPr>
          <w:caps w:val="0"/>
        </w:rPr>
        <w:lastRenderedPageBreak/>
        <w:t>BAGIAN 2 ANALISIS DAN PERANCANGAN</w:t>
      </w:r>
      <w:bookmarkEnd w:id="3"/>
    </w:p>
    <w:p w14:paraId="7F5E83CD" w14:textId="77777777" w:rsidR="00B66DCD" w:rsidRDefault="00162915" w:rsidP="007841BE">
      <w:pPr>
        <w:pStyle w:val="Heading2"/>
        <w:numPr>
          <w:ilvl w:val="1"/>
          <w:numId w:val="3"/>
        </w:numPr>
        <w:spacing w:after="0"/>
      </w:pPr>
      <w:r>
        <w:t>Analisa Sistem</w:t>
      </w:r>
    </w:p>
    <w:p w14:paraId="24859AA5" w14:textId="67F339B6" w:rsidR="00147E22" w:rsidRPr="00D54240" w:rsidRDefault="00162915" w:rsidP="00D54240">
      <w:pPr>
        <w:pStyle w:val="Heading2"/>
        <w:spacing w:after="0"/>
        <w:ind w:left="288"/>
      </w:pPr>
      <w:r w:rsidRPr="00D54240">
        <w:rPr>
          <w:b w:val="0"/>
          <w:lang w:eastAsia="en-US"/>
        </w:rPr>
        <w:t xml:space="preserve">Terdapat 2 aspek dalam analisa sistem pada penelitian ini, yaitu analisa sistem berjalan </w:t>
      </w:r>
      <w:proofErr w:type="gramStart"/>
      <w:r w:rsidRPr="00D54240">
        <w:rPr>
          <w:b w:val="0"/>
          <w:lang w:eastAsia="en-US"/>
        </w:rPr>
        <w:t>dana</w:t>
      </w:r>
      <w:proofErr w:type="gramEnd"/>
      <w:r w:rsidRPr="00D54240">
        <w:rPr>
          <w:b w:val="0"/>
          <w:lang w:eastAsia="en-US"/>
        </w:rPr>
        <w:t xml:space="preserve"> analisa sistem usulan.Pemaparannya sebagai berikut.</w:t>
      </w:r>
    </w:p>
    <w:p w14:paraId="44C734B7" w14:textId="77777777" w:rsidR="00162915" w:rsidRPr="00D54240" w:rsidRDefault="00162915" w:rsidP="00D54240">
      <w:pPr>
        <w:numPr>
          <w:ilvl w:val="2"/>
          <w:numId w:val="3"/>
        </w:numPr>
        <w:suppressAutoHyphens/>
        <w:spacing w:after="120" w:line="360" w:lineRule="auto"/>
        <w:jc w:val="both"/>
      </w:pPr>
      <w:r w:rsidRPr="00D54240">
        <w:t>Analisa sistem berjalan</w:t>
      </w:r>
    </w:p>
    <w:p w14:paraId="293E3410" w14:textId="72E481F3" w:rsidR="00162915" w:rsidRPr="00D54240" w:rsidRDefault="00162915" w:rsidP="00D54240">
      <w:pPr>
        <w:spacing w:after="120" w:line="360" w:lineRule="auto"/>
        <w:ind w:left="567" w:firstLine="426"/>
        <w:jc w:val="both"/>
      </w:pPr>
      <w:r w:rsidRPr="00D54240">
        <w:t xml:space="preserve">Analisis sistem memberikan gambaran mengenai sistem yang berjalan pada saat ini yang ada pada proses pendataan pengguna rumah sewa sobathuni.Dari hasil analisis sistem berjalan ditemukan beberapa perrmasalahan </w:t>
      </w:r>
      <w:r w:rsidR="00D54240">
        <w:t>yang dapat dilihat pada Gambar 1</w:t>
      </w:r>
      <w:r w:rsidRPr="00D54240">
        <w:t>.</w:t>
      </w:r>
    </w:p>
    <w:p w14:paraId="7FAA568C" w14:textId="78B8DBE3" w:rsidR="00162915" w:rsidRDefault="00162915" w:rsidP="00162915">
      <w:pPr>
        <w:jc w:val="center"/>
      </w:pPr>
      <w:r>
        <w:rPr>
          <w:rFonts w:ascii="Garamond" w:hAnsi="Garamond"/>
          <w:noProof/>
        </w:rPr>
        <w:drawing>
          <wp:inline distT="0" distB="0" distL="0" distR="0" wp14:anchorId="413D8485" wp14:editId="63916220">
            <wp:extent cx="3943350" cy="3781425"/>
            <wp:effectExtent l="0" t="0" r="0" b="9525"/>
            <wp:docPr id="2" name="Picture 2" descr="Analisa Sistem Berjala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a Sistem Berjalan  n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3781425"/>
                    </a:xfrm>
                    <a:prstGeom prst="rect">
                      <a:avLst/>
                    </a:prstGeom>
                    <a:noFill/>
                    <a:ln>
                      <a:noFill/>
                    </a:ln>
                  </pic:spPr>
                </pic:pic>
              </a:graphicData>
            </a:graphic>
          </wp:inline>
        </w:drawing>
      </w:r>
    </w:p>
    <w:p w14:paraId="33DAA317" w14:textId="65AF6C57" w:rsidR="00D54240" w:rsidRPr="00D54240" w:rsidRDefault="00D54240" w:rsidP="00D54240">
      <w:pPr>
        <w:spacing w:before="80" w:after="200" w:line="228" w:lineRule="auto"/>
        <w:jc w:val="center"/>
        <w:rPr>
          <w:sz w:val="22"/>
          <w:szCs w:val="22"/>
        </w:rPr>
      </w:pPr>
      <w:proofErr w:type="gramStart"/>
      <w:r w:rsidRPr="00D54240">
        <w:rPr>
          <w:sz w:val="22"/>
          <w:szCs w:val="22"/>
        </w:rPr>
        <w:t>Gambar 2.</w:t>
      </w:r>
      <w:proofErr w:type="gramEnd"/>
      <w:r w:rsidRPr="00D54240">
        <w:rPr>
          <w:sz w:val="22"/>
          <w:szCs w:val="22"/>
        </w:rPr>
        <w:t xml:space="preserve"> Rich Diagram Konseptual Sistem Berjalan</w:t>
      </w:r>
    </w:p>
    <w:p w14:paraId="2943BFD3" w14:textId="77777777" w:rsidR="00162915" w:rsidRPr="00D54240" w:rsidRDefault="00162915" w:rsidP="00D54240">
      <w:pPr>
        <w:spacing w:after="120" w:line="360" w:lineRule="auto"/>
        <w:ind w:left="567" w:firstLine="426"/>
        <w:jc w:val="both"/>
        <w:rPr>
          <w:color w:val="000000"/>
        </w:rPr>
      </w:pPr>
      <w:r w:rsidRPr="00D54240">
        <w:rPr>
          <w:color w:val="000000"/>
        </w:rPr>
        <w:t xml:space="preserve">Terdapat Dua Proses permasalahan pada sistem berjalan.Berikut penjelasan mengenai </w:t>
      </w:r>
      <w:proofErr w:type="gramStart"/>
      <w:r w:rsidRPr="00D54240">
        <w:rPr>
          <w:color w:val="000000"/>
        </w:rPr>
        <w:t>alur  rich</w:t>
      </w:r>
      <w:proofErr w:type="gramEnd"/>
      <w:r w:rsidRPr="00D54240">
        <w:rPr>
          <w:color w:val="000000"/>
        </w:rPr>
        <w:t xml:space="preserve"> diagram pada sistem berjalan.</w:t>
      </w:r>
    </w:p>
    <w:p w14:paraId="2722D4AD" w14:textId="77777777" w:rsidR="00162915" w:rsidRPr="00D54240" w:rsidRDefault="00162915" w:rsidP="00D54240">
      <w:pPr>
        <w:spacing w:after="120" w:line="360" w:lineRule="auto"/>
        <w:ind w:firstLine="426"/>
        <w:jc w:val="both"/>
        <w:rPr>
          <w:b/>
          <w:color w:val="000000"/>
        </w:rPr>
      </w:pPr>
      <w:r w:rsidRPr="00D54240">
        <w:rPr>
          <w:b/>
          <w:color w:val="000000"/>
        </w:rPr>
        <w:t xml:space="preserve">1. Proses </w:t>
      </w:r>
      <w:proofErr w:type="gramStart"/>
      <w:r w:rsidRPr="00D54240">
        <w:rPr>
          <w:b/>
          <w:color w:val="000000"/>
        </w:rPr>
        <w:t>pertama :</w:t>
      </w:r>
      <w:proofErr w:type="gramEnd"/>
    </w:p>
    <w:p w14:paraId="7E45AE36" w14:textId="6A531A9B" w:rsidR="00162915" w:rsidRPr="00D54240" w:rsidRDefault="00162915" w:rsidP="00C84427">
      <w:pPr>
        <w:pStyle w:val="ListParagraph"/>
        <w:numPr>
          <w:ilvl w:val="0"/>
          <w:numId w:val="15"/>
        </w:numPr>
        <w:ind w:left="1276" w:hanging="196"/>
        <w:rPr>
          <w:rFonts w:eastAsia="Times New Roman"/>
          <w:color w:val="000000"/>
          <w:szCs w:val="24"/>
        </w:rPr>
      </w:pPr>
      <w:r w:rsidRPr="00D54240">
        <w:rPr>
          <w:rFonts w:eastAsia="Times New Roman"/>
          <w:color w:val="000000"/>
          <w:szCs w:val="24"/>
        </w:rPr>
        <w:lastRenderedPageBreak/>
        <w:t>Para pengguna rumah sewa (member) melakukan transaksi pembayaran (membayar uang sewa) baik secara langsung maupun melalui bank</w:t>
      </w:r>
      <w:proofErr w:type="gramStart"/>
      <w:r w:rsidRPr="00D54240">
        <w:rPr>
          <w:rFonts w:eastAsia="Times New Roman"/>
          <w:color w:val="000000"/>
          <w:szCs w:val="24"/>
        </w:rPr>
        <w:t>..</w:t>
      </w:r>
      <w:proofErr w:type="gramEnd"/>
      <w:r w:rsidRPr="00D54240">
        <w:rPr>
          <w:rFonts w:eastAsia="Times New Roman"/>
          <w:color w:val="000000"/>
          <w:szCs w:val="24"/>
        </w:rPr>
        <w:t xml:space="preserve">Dan mengkonfirmasi kepada admin setelah melakukan Transaksi </w:t>
      </w:r>
      <w:proofErr w:type="gramStart"/>
      <w:r w:rsidRPr="00D54240">
        <w:rPr>
          <w:rFonts w:eastAsia="Times New Roman"/>
          <w:color w:val="000000"/>
          <w:szCs w:val="24"/>
        </w:rPr>
        <w:t>Pembayaran .</w:t>
      </w:r>
      <w:proofErr w:type="gramEnd"/>
    </w:p>
    <w:p w14:paraId="523944C1" w14:textId="562051A8" w:rsidR="00162915" w:rsidRPr="00D54240" w:rsidRDefault="00162915" w:rsidP="00C84427">
      <w:pPr>
        <w:pStyle w:val="ListParagraph"/>
        <w:numPr>
          <w:ilvl w:val="0"/>
          <w:numId w:val="15"/>
        </w:numPr>
        <w:ind w:left="1276" w:hanging="196"/>
        <w:rPr>
          <w:rFonts w:eastAsia="Times New Roman"/>
          <w:color w:val="000000"/>
          <w:szCs w:val="24"/>
        </w:rPr>
      </w:pPr>
      <w:r w:rsidRPr="00D54240">
        <w:rPr>
          <w:rFonts w:eastAsia="Times New Roman"/>
          <w:color w:val="000000"/>
          <w:szCs w:val="24"/>
        </w:rPr>
        <w:t xml:space="preserve">Pemilik menerima konfirmasi pembayaran dari members. </w:t>
      </w:r>
    </w:p>
    <w:p w14:paraId="7A0F729B" w14:textId="33A040F0" w:rsidR="00162915" w:rsidRPr="00D54240" w:rsidRDefault="00162915" w:rsidP="00C84427">
      <w:pPr>
        <w:pStyle w:val="ListParagraph"/>
        <w:numPr>
          <w:ilvl w:val="0"/>
          <w:numId w:val="15"/>
        </w:numPr>
        <w:ind w:left="1276" w:hanging="196"/>
        <w:rPr>
          <w:rFonts w:eastAsia="Times New Roman"/>
          <w:color w:val="000000"/>
          <w:szCs w:val="24"/>
        </w:rPr>
      </w:pPr>
      <w:r w:rsidRPr="00D54240">
        <w:rPr>
          <w:rFonts w:eastAsia="Times New Roman"/>
          <w:color w:val="000000"/>
          <w:szCs w:val="24"/>
        </w:rPr>
        <w:t xml:space="preserve">Setelah itu </w:t>
      </w:r>
      <w:proofErr w:type="gramStart"/>
      <w:r w:rsidRPr="00D54240">
        <w:rPr>
          <w:rFonts w:eastAsia="Times New Roman"/>
          <w:color w:val="000000"/>
          <w:szCs w:val="24"/>
        </w:rPr>
        <w:t>Pemilik  mencatat</w:t>
      </w:r>
      <w:proofErr w:type="gramEnd"/>
      <w:r w:rsidRPr="00D54240">
        <w:rPr>
          <w:rFonts w:eastAsia="Times New Roman"/>
          <w:color w:val="000000"/>
          <w:szCs w:val="24"/>
        </w:rPr>
        <w:t xml:space="preserve"> Data pembayaran member yang telah membayar uang sewa sesuai dengan tanggal jatuh tempo yang telah ditentukan ke dalam buku. </w:t>
      </w:r>
    </w:p>
    <w:p w14:paraId="3DACA3FD" w14:textId="169FE209" w:rsidR="00162915" w:rsidRPr="00D54240" w:rsidRDefault="00162915" w:rsidP="00C84427">
      <w:pPr>
        <w:pStyle w:val="ListParagraph"/>
        <w:numPr>
          <w:ilvl w:val="0"/>
          <w:numId w:val="15"/>
        </w:numPr>
        <w:ind w:left="1276" w:hanging="196"/>
        <w:rPr>
          <w:rFonts w:eastAsia="Times New Roman"/>
          <w:color w:val="000000"/>
          <w:szCs w:val="24"/>
        </w:rPr>
      </w:pPr>
      <w:r w:rsidRPr="00D54240">
        <w:rPr>
          <w:rFonts w:eastAsia="Times New Roman"/>
          <w:color w:val="000000"/>
          <w:szCs w:val="24"/>
        </w:rPr>
        <w:t xml:space="preserve">Setelah mencatat data pembayaran member, pemilik kemudian membuatkan kwitansi sebagai bukti pembayaran uang sewa. </w:t>
      </w:r>
    </w:p>
    <w:p w14:paraId="231BE82B" w14:textId="77777777" w:rsidR="00162915" w:rsidRPr="00D54240" w:rsidRDefault="00162915" w:rsidP="00D54240">
      <w:pPr>
        <w:pStyle w:val="ListParagraph"/>
        <w:ind w:firstLine="556"/>
        <w:rPr>
          <w:rFonts w:eastAsia="Times New Roman"/>
          <w:color w:val="000000"/>
          <w:szCs w:val="24"/>
        </w:rPr>
      </w:pPr>
      <w:r w:rsidRPr="00D54240">
        <w:rPr>
          <w:rFonts w:eastAsia="Times New Roman"/>
          <w:color w:val="000000"/>
          <w:szCs w:val="24"/>
        </w:rPr>
        <w:t>Proses Selesai.</w:t>
      </w:r>
    </w:p>
    <w:p w14:paraId="00A68980" w14:textId="77777777" w:rsidR="00162915" w:rsidRPr="00D54240" w:rsidRDefault="00162915" w:rsidP="00D54240">
      <w:pPr>
        <w:spacing w:after="120" w:line="360" w:lineRule="auto"/>
        <w:ind w:firstLine="426"/>
        <w:jc w:val="both"/>
        <w:rPr>
          <w:b/>
          <w:color w:val="000000"/>
        </w:rPr>
      </w:pPr>
      <w:r w:rsidRPr="00D54240">
        <w:rPr>
          <w:b/>
          <w:color w:val="000000"/>
        </w:rPr>
        <w:t xml:space="preserve">2. Proses </w:t>
      </w:r>
      <w:proofErr w:type="gramStart"/>
      <w:r w:rsidRPr="00D54240">
        <w:rPr>
          <w:b/>
          <w:color w:val="000000"/>
        </w:rPr>
        <w:t>kedua :</w:t>
      </w:r>
      <w:proofErr w:type="gramEnd"/>
    </w:p>
    <w:p w14:paraId="0FF598BE" w14:textId="3C2E9D36" w:rsidR="00162915" w:rsidRPr="00D54240" w:rsidRDefault="00162915" w:rsidP="00C84427">
      <w:pPr>
        <w:pStyle w:val="ListParagraph"/>
        <w:numPr>
          <w:ilvl w:val="0"/>
          <w:numId w:val="16"/>
        </w:numPr>
        <w:ind w:left="1276" w:hanging="196"/>
        <w:rPr>
          <w:rFonts w:eastAsia="Times New Roman"/>
          <w:color w:val="000000"/>
          <w:szCs w:val="24"/>
        </w:rPr>
      </w:pPr>
      <w:r w:rsidRPr="00D54240">
        <w:rPr>
          <w:rFonts w:eastAsia="Times New Roman"/>
          <w:color w:val="000000"/>
          <w:szCs w:val="24"/>
        </w:rPr>
        <w:t xml:space="preserve">Para pengguna rumah sewa (members) bertanya kepada pemilik mengenai laporan pribadi pembayaran rumah sewa mereka masing-masing. </w:t>
      </w:r>
    </w:p>
    <w:p w14:paraId="5BF16F10" w14:textId="65D1B67B" w:rsidR="00162915" w:rsidRPr="00D54240" w:rsidRDefault="00162915" w:rsidP="00C84427">
      <w:pPr>
        <w:pStyle w:val="ListParagraph"/>
        <w:numPr>
          <w:ilvl w:val="0"/>
          <w:numId w:val="16"/>
        </w:numPr>
        <w:ind w:left="1276" w:hanging="196"/>
        <w:rPr>
          <w:rFonts w:eastAsia="Times New Roman"/>
          <w:color w:val="000000"/>
          <w:szCs w:val="24"/>
        </w:rPr>
      </w:pPr>
      <w:r w:rsidRPr="00D54240">
        <w:rPr>
          <w:rFonts w:eastAsia="Times New Roman"/>
          <w:color w:val="000000"/>
          <w:szCs w:val="24"/>
        </w:rPr>
        <w:t xml:space="preserve">Untuk menjawab pertanyaan tersebut, pemilik harus membuka </w:t>
      </w:r>
      <w:proofErr w:type="gramStart"/>
      <w:r w:rsidRPr="00D54240">
        <w:rPr>
          <w:rFonts w:eastAsia="Times New Roman"/>
          <w:color w:val="000000"/>
          <w:szCs w:val="24"/>
        </w:rPr>
        <w:t>buku  dan</w:t>
      </w:r>
      <w:proofErr w:type="gramEnd"/>
      <w:r w:rsidRPr="00D54240">
        <w:rPr>
          <w:rFonts w:eastAsia="Times New Roman"/>
          <w:color w:val="000000"/>
          <w:szCs w:val="24"/>
        </w:rPr>
        <w:t xml:space="preserve"> mencari data yang dituju.</w:t>
      </w:r>
    </w:p>
    <w:p w14:paraId="583EAD70" w14:textId="0FEBCDCE" w:rsidR="00162915" w:rsidRPr="00D54240" w:rsidRDefault="00162915" w:rsidP="00C84427">
      <w:pPr>
        <w:pStyle w:val="ListParagraph"/>
        <w:numPr>
          <w:ilvl w:val="0"/>
          <w:numId w:val="16"/>
        </w:numPr>
        <w:ind w:left="1276" w:hanging="196"/>
        <w:rPr>
          <w:rFonts w:eastAsia="Times New Roman"/>
          <w:color w:val="000000"/>
          <w:szCs w:val="24"/>
        </w:rPr>
      </w:pPr>
      <w:r w:rsidRPr="00D54240">
        <w:rPr>
          <w:rFonts w:eastAsia="Times New Roman"/>
          <w:color w:val="000000"/>
          <w:szCs w:val="24"/>
        </w:rPr>
        <w:t>Setelah pemilik menemukan data yang dituju</w:t>
      </w:r>
      <w:proofErr w:type="gramStart"/>
      <w:r w:rsidRPr="00D54240">
        <w:rPr>
          <w:rFonts w:eastAsia="Times New Roman"/>
          <w:color w:val="000000"/>
          <w:szCs w:val="24"/>
        </w:rPr>
        <w:t>,maka</w:t>
      </w:r>
      <w:proofErr w:type="gramEnd"/>
      <w:r w:rsidRPr="00D54240">
        <w:rPr>
          <w:rFonts w:eastAsia="Times New Roman"/>
          <w:color w:val="000000"/>
          <w:szCs w:val="24"/>
        </w:rPr>
        <w:t xml:space="preserve"> pemilik menjawab dan menjelaskan perihal pertanyaan yang ditujukan oleh members terkait laporan pembayaran rumah sewa.Sehingga member mendapatkan informasi yang jelas.</w:t>
      </w:r>
    </w:p>
    <w:p w14:paraId="77908424" w14:textId="77777777" w:rsidR="00162915" w:rsidRPr="00D54240" w:rsidRDefault="00162915" w:rsidP="00D54240">
      <w:pPr>
        <w:pStyle w:val="ListParagraph"/>
        <w:ind w:firstLine="556"/>
        <w:rPr>
          <w:rFonts w:eastAsia="Times New Roman"/>
          <w:color w:val="000000"/>
          <w:szCs w:val="24"/>
        </w:rPr>
      </w:pPr>
      <w:r w:rsidRPr="00D54240">
        <w:rPr>
          <w:rFonts w:eastAsia="Times New Roman"/>
          <w:color w:val="000000"/>
          <w:szCs w:val="24"/>
        </w:rPr>
        <w:t>Proses Selesai.</w:t>
      </w:r>
    </w:p>
    <w:p w14:paraId="7E2A4CD7" w14:textId="77777777" w:rsidR="00162915" w:rsidRPr="00D54240" w:rsidRDefault="00162915" w:rsidP="00D54240">
      <w:pPr>
        <w:numPr>
          <w:ilvl w:val="2"/>
          <w:numId w:val="3"/>
        </w:numPr>
        <w:suppressAutoHyphens/>
        <w:spacing w:after="120" w:line="360" w:lineRule="auto"/>
        <w:jc w:val="both"/>
      </w:pPr>
      <w:r w:rsidRPr="00D54240">
        <w:t>Analisa sistem usulan</w:t>
      </w:r>
    </w:p>
    <w:p w14:paraId="37D2C65F" w14:textId="77777777" w:rsidR="00162915" w:rsidRPr="00D54240" w:rsidRDefault="00162915" w:rsidP="00D54240">
      <w:pPr>
        <w:spacing w:after="120" w:line="360" w:lineRule="auto"/>
        <w:ind w:left="567" w:firstLine="426"/>
        <w:jc w:val="both"/>
      </w:pPr>
      <w:r w:rsidRPr="00D54240">
        <w:t>Pada rich diagram sistem yang sedang berjalan sudah menggambarkan bahwa permasalahan yang terjadi saat ini untuk sistem pendataan pengguna rumah sewa masih menggunakan pendataan yang manual yang tidak dapat di monitor secara maksimal pendataannya</w:t>
      </w:r>
      <w:proofErr w:type="gramStart"/>
      <w:r w:rsidRPr="00D54240">
        <w:t>,serta</w:t>
      </w:r>
      <w:proofErr w:type="gramEnd"/>
      <w:r w:rsidRPr="00D54240">
        <w:t xml:space="preserve"> mengalami kesuliltan dalam penyebaran informasi terkait rumah sewa sobathuni. </w:t>
      </w:r>
    </w:p>
    <w:p w14:paraId="2C110481" w14:textId="77471184" w:rsidR="00162915" w:rsidRPr="00D54240" w:rsidRDefault="00162915" w:rsidP="00D54240">
      <w:pPr>
        <w:spacing w:after="120" w:line="360" w:lineRule="auto"/>
        <w:ind w:left="567" w:firstLine="426"/>
        <w:jc w:val="both"/>
      </w:pPr>
      <w:r w:rsidRPr="00D54240">
        <w:t xml:space="preserve">Oleh sebab itu diperlukan analisa sistem usulan untuk mengetahui lebih baik lagi mengenai fungsionalitas sistem dari tingkatan yang sangat </w:t>
      </w:r>
      <w:r w:rsidRPr="00D54240">
        <w:lastRenderedPageBreak/>
        <w:t>tinggi</w:t>
      </w:r>
      <w:r w:rsidR="00461655">
        <w:fldChar w:fldCharType="begin" w:fldLock="1"/>
      </w:r>
      <w:r w:rsidR="00461655">
        <w:instrText>ADDIN CSL_CITATION {"citationItems":[{"id":"ITEM-1","itemData":{"DOI":"10.22441/fifo.v8i1.1295","ISSN":"2502-8332","abstract":"&lt;p&gt;Untuk efisiensi waktu dan kelancaran dalam proses belajar mengajar, maka dosen akan dibantu oleh seorang asisten lab. Karena jasanya, maka asisten lab berhak mendapatkan penghargaan dalam bentuk upah atau gaji setiap kehadirannya di kelas. Gaji yang diterima oleh asisten lab dihitung dari jumlah kehadiran. Dengan pencatatan secara manual pada kertas, terkadang menimbulkan masalah karena data dapat hilang. Sehingga bukti kehadiran tersebut tidak ada dan perhitungan gaji menjadi tidak sesuai dengan jumlah gaji yang seharusnya diterima oleh asisten lab. Aplikasi pengelolaan presensi dan gaji asiten lab ini dapat menampung data kehadiran dan perhitungan gaji asisten lab secara otomatis. Aplikasi ini dibangun berbasis web dengan menggunakan berbagai bahasa pemrograman salah satunya menggunakan PHP. Aplikasi ini digunakan oleh 4 user yaitu dosen, asisten lab, keuangan dan laboran. Diharapkan dengan adanya aplikasi pengelolaan presensi dan gaji asisten lab berbasis web ini dapat mengatasi kelalaian dalam pencatatan kehadiran dan perhitungan gaji asisten lab.&lt;/p&gt;","author":[{"dropping-particle":"","family":"Nugroho","given":"Andi","non-dropping-particle":"","parse-names":false,"suffix":""},{"dropping-particle":"","family":"Wulandary","given":"Retno Setya","non-dropping-particle":"","parse-names":false,"suffix":""}],"container-title":"Jurnal Ilmiah FIFO","id":"ITEM-1","issue":"1","issued":{"date-parts":[["2015"]]},"page":"1","title":"Pengelolaan Presensi Dan Gaji Asisten Lab Berbasis Web Di Fasilkom Universitas Mercu Buana","type":"article-journal","volume":"8"},"uris":["http://www.mendeley.com/documents/?uuid=897b6710-2a8d-4a36-a182-704932be9a1b"]}],"mendeley":{"formattedCitation":"[8]","plainTextFormattedCitation":"[8]"},"properties":{"noteIndex":0},"schema":"https://github.com/citation-style-language/schema/raw/master/csl-citation.json"}</w:instrText>
      </w:r>
      <w:r w:rsidR="00461655">
        <w:fldChar w:fldCharType="separate"/>
      </w:r>
      <w:r w:rsidR="00461655" w:rsidRPr="00461655">
        <w:rPr>
          <w:noProof/>
        </w:rPr>
        <w:t>[8]</w:t>
      </w:r>
      <w:r w:rsidR="00461655">
        <w:fldChar w:fldCharType="end"/>
      </w:r>
      <w:bookmarkStart w:id="4" w:name="_GoBack"/>
      <w:bookmarkEnd w:id="4"/>
      <w:r w:rsidRPr="00D54240">
        <w:t>.Berikut ini adalah gambaran sistem yang diusulkan berupa rich diagram pada gambar 3.</w:t>
      </w:r>
    </w:p>
    <w:p w14:paraId="4E8396F9" w14:textId="454CCA0B" w:rsidR="00162915" w:rsidRPr="00162915" w:rsidRDefault="00B66DCD" w:rsidP="00265F72">
      <w:pPr>
        <w:spacing w:after="120"/>
        <w:jc w:val="center"/>
      </w:pPr>
      <w:r>
        <w:rPr>
          <w:rFonts w:ascii="Garamond" w:hAnsi="Garamond"/>
          <w:noProof/>
        </w:rPr>
        <w:drawing>
          <wp:inline distT="0" distB="0" distL="0" distR="0" wp14:anchorId="2DEFD1E0" wp14:editId="71EE7F22">
            <wp:extent cx="3705225" cy="3810000"/>
            <wp:effectExtent l="0" t="0" r="9525" b="0"/>
            <wp:docPr id="4" name="Picture 4" descr="Analisa Sistem Usulan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nalisa Sistem Usulan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225" cy="3810000"/>
                    </a:xfrm>
                    <a:prstGeom prst="rect">
                      <a:avLst/>
                    </a:prstGeom>
                    <a:noFill/>
                    <a:ln>
                      <a:noFill/>
                    </a:ln>
                  </pic:spPr>
                </pic:pic>
              </a:graphicData>
            </a:graphic>
          </wp:inline>
        </w:drawing>
      </w:r>
    </w:p>
    <w:p w14:paraId="2070538F" w14:textId="4EDA82CE" w:rsidR="00162915" w:rsidRPr="00265F72" w:rsidRDefault="00265F72" w:rsidP="00265F72">
      <w:pPr>
        <w:spacing w:before="80" w:after="200" w:line="228" w:lineRule="auto"/>
        <w:jc w:val="center"/>
        <w:rPr>
          <w:sz w:val="22"/>
          <w:szCs w:val="22"/>
        </w:rPr>
      </w:pPr>
      <w:proofErr w:type="gramStart"/>
      <w:r w:rsidRPr="00265F72">
        <w:rPr>
          <w:sz w:val="22"/>
          <w:szCs w:val="22"/>
        </w:rPr>
        <w:t>Gambar 2.</w:t>
      </w:r>
      <w:proofErr w:type="gramEnd"/>
      <w:r w:rsidRPr="00265F72">
        <w:rPr>
          <w:sz w:val="22"/>
          <w:szCs w:val="22"/>
        </w:rPr>
        <w:t xml:space="preserve"> Rich Diagram </w:t>
      </w:r>
      <w:r>
        <w:rPr>
          <w:sz w:val="22"/>
          <w:szCs w:val="22"/>
        </w:rPr>
        <w:t>Analisa Sistem Usulan</w:t>
      </w:r>
    </w:p>
    <w:p w14:paraId="31845154" w14:textId="77777777" w:rsidR="00B66DCD" w:rsidRPr="00265F72" w:rsidRDefault="00B66DCD" w:rsidP="00265F72">
      <w:pPr>
        <w:spacing w:after="120" w:line="360" w:lineRule="auto"/>
        <w:ind w:left="567" w:firstLine="426"/>
        <w:jc w:val="both"/>
        <w:rPr>
          <w:color w:val="000000"/>
        </w:rPr>
      </w:pPr>
      <w:r w:rsidRPr="00265F72">
        <w:rPr>
          <w:color w:val="000000"/>
        </w:rPr>
        <w:t xml:space="preserve">Terdapat Tiga Proses pada sistem usulan untuk menyelesaikan permasalahan pada sistem berjalan, terdapat proses tambahan yaitu fungsionalitas kepada pengunjung. Penjelasan mengenai </w:t>
      </w:r>
      <w:proofErr w:type="gramStart"/>
      <w:r w:rsidRPr="00265F72">
        <w:rPr>
          <w:color w:val="000000"/>
        </w:rPr>
        <w:t>alur  rich</w:t>
      </w:r>
      <w:proofErr w:type="gramEnd"/>
      <w:r w:rsidRPr="00265F72">
        <w:rPr>
          <w:color w:val="000000"/>
        </w:rPr>
        <w:t xml:space="preserve"> diagram sistem usulan sebagai berikut.</w:t>
      </w:r>
    </w:p>
    <w:p w14:paraId="3C30C1C8" w14:textId="77777777" w:rsidR="00B66DCD" w:rsidRPr="00265F72" w:rsidRDefault="00B66DCD" w:rsidP="00265F72">
      <w:pPr>
        <w:spacing w:after="120" w:line="360" w:lineRule="auto"/>
        <w:ind w:firstLine="426"/>
        <w:jc w:val="both"/>
        <w:rPr>
          <w:b/>
          <w:color w:val="000000"/>
        </w:rPr>
      </w:pPr>
      <w:r w:rsidRPr="00265F72">
        <w:rPr>
          <w:b/>
          <w:color w:val="000000"/>
        </w:rPr>
        <w:t xml:space="preserve">1. Proses </w:t>
      </w:r>
      <w:proofErr w:type="gramStart"/>
      <w:r w:rsidRPr="00265F72">
        <w:rPr>
          <w:b/>
          <w:color w:val="000000"/>
        </w:rPr>
        <w:t>pertama :</w:t>
      </w:r>
      <w:proofErr w:type="gramEnd"/>
    </w:p>
    <w:p w14:paraId="3586ED53" w14:textId="73B41E17" w:rsidR="00B66DCD" w:rsidRPr="00265F72" w:rsidRDefault="00B66DCD" w:rsidP="00C84427">
      <w:pPr>
        <w:pStyle w:val="ListParagraph"/>
        <w:numPr>
          <w:ilvl w:val="0"/>
          <w:numId w:val="17"/>
        </w:numPr>
        <w:ind w:left="1276" w:hanging="283"/>
        <w:rPr>
          <w:rFonts w:eastAsia="Times New Roman"/>
          <w:color w:val="000000"/>
          <w:szCs w:val="24"/>
        </w:rPr>
      </w:pPr>
      <w:r w:rsidRPr="00265F72">
        <w:rPr>
          <w:rFonts w:eastAsia="Times New Roman"/>
          <w:color w:val="000000"/>
          <w:szCs w:val="24"/>
        </w:rPr>
        <w:t xml:space="preserve">Para pengguna rumah sewa (members) melakukan transaksi pembayaran (membayar uang sewa) baik secara langsung maupun melalui bank. Dan mengkonfirmasi kepada admin setelah melakukan Transaksi Pembayaran. </w:t>
      </w:r>
    </w:p>
    <w:p w14:paraId="144B5090" w14:textId="0B2E24D4" w:rsidR="00B66DCD" w:rsidRPr="00265F72" w:rsidRDefault="00B66DCD" w:rsidP="00C84427">
      <w:pPr>
        <w:pStyle w:val="ListParagraph"/>
        <w:numPr>
          <w:ilvl w:val="0"/>
          <w:numId w:val="17"/>
        </w:numPr>
        <w:ind w:left="1276" w:hanging="283"/>
        <w:rPr>
          <w:rFonts w:eastAsia="Times New Roman"/>
          <w:color w:val="000000"/>
          <w:szCs w:val="24"/>
        </w:rPr>
      </w:pPr>
      <w:r w:rsidRPr="00265F72">
        <w:rPr>
          <w:rFonts w:eastAsia="Times New Roman"/>
          <w:color w:val="000000"/>
          <w:szCs w:val="24"/>
        </w:rPr>
        <w:t xml:space="preserve">Admin menerima konfirmasi pembayaran dari member. </w:t>
      </w:r>
    </w:p>
    <w:p w14:paraId="285E5BC3" w14:textId="73C9F695" w:rsidR="00B66DCD" w:rsidRPr="00265F72" w:rsidRDefault="00B66DCD" w:rsidP="00C84427">
      <w:pPr>
        <w:pStyle w:val="ListParagraph"/>
        <w:numPr>
          <w:ilvl w:val="0"/>
          <w:numId w:val="17"/>
        </w:numPr>
        <w:ind w:left="1276" w:hanging="283"/>
        <w:rPr>
          <w:rFonts w:eastAsia="Times New Roman"/>
          <w:color w:val="000000"/>
          <w:szCs w:val="24"/>
        </w:rPr>
      </w:pPr>
      <w:r w:rsidRPr="00265F72">
        <w:rPr>
          <w:rFonts w:eastAsia="Times New Roman"/>
          <w:color w:val="000000"/>
          <w:szCs w:val="24"/>
        </w:rPr>
        <w:t xml:space="preserve">Setelah itu Admin </w:t>
      </w:r>
      <w:proofErr w:type="gramStart"/>
      <w:r w:rsidRPr="00265F72">
        <w:rPr>
          <w:rFonts w:eastAsia="Times New Roman"/>
          <w:color w:val="000000"/>
          <w:szCs w:val="24"/>
        </w:rPr>
        <w:t>menginput  data</w:t>
      </w:r>
      <w:proofErr w:type="gramEnd"/>
      <w:r w:rsidRPr="00265F72">
        <w:rPr>
          <w:rFonts w:eastAsia="Times New Roman"/>
          <w:color w:val="000000"/>
          <w:szCs w:val="24"/>
        </w:rPr>
        <w:t xml:space="preserve"> pembayaran member yang telah membayar uang sewa sesuai dengan tanggal jatuh tempo yang telah ditentukan ke dalam Database sistem aplikasi yang akan dibuat.</w:t>
      </w:r>
    </w:p>
    <w:p w14:paraId="46F30B33" w14:textId="77777777" w:rsidR="00B66DCD" w:rsidRPr="00265F72" w:rsidRDefault="00B66DCD" w:rsidP="00265F72">
      <w:pPr>
        <w:pStyle w:val="ListParagraph"/>
        <w:ind w:firstLine="556"/>
        <w:rPr>
          <w:rFonts w:eastAsia="Times New Roman"/>
          <w:color w:val="000000"/>
          <w:szCs w:val="24"/>
        </w:rPr>
      </w:pPr>
      <w:r w:rsidRPr="00265F72">
        <w:rPr>
          <w:rFonts w:eastAsia="Times New Roman"/>
          <w:color w:val="000000"/>
          <w:szCs w:val="24"/>
        </w:rPr>
        <w:lastRenderedPageBreak/>
        <w:t>Proses Selesai.</w:t>
      </w:r>
    </w:p>
    <w:p w14:paraId="750188AD" w14:textId="77777777" w:rsidR="00B66DCD" w:rsidRPr="00265F72" w:rsidRDefault="00B66DCD" w:rsidP="00265F72">
      <w:pPr>
        <w:tabs>
          <w:tab w:val="left" w:pos="4071"/>
        </w:tabs>
        <w:spacing w:after="120" w:line="360" w:lineRule="auto"/>
        <w:ind w:firstLine="426"/>
        <w:jc w:val="both"/>
        <w:rPr>
          <w:b/>
          <w:color w:val="000000"/>
        </w:rPr>
      </w:pPr>
      <w:r w:rsidRPr="00265F72">
        <w:rPr>
          <w:b/>
          <w:color w:val="000000"/>
        </w:rPr>
        <w:t xml:space="preserve">2. Proses </w:t>
      </w:r>
      <w:proofErr w:type="gramStart"/>
      <w:r w:rsidRPr="00265F72">
        <w:rPr>
          <w:b/>
          <w:color w:val="000000"/>
        </w:rPr>
        <w:t>kedua :</w:t>
      </w:r>
      <w:proofErr w:type="gramEnd"/>
    </w:p>
    <w:p w14:paraId="56E55D4A" w14:textId="021613A9" w:rsidR="00B66DCD" w:rsidRPr="00265F72" w:rsidRDefault="00B66DCD" w:rsidP="00C84427">
      <w:pPr>
        <w:pStyle w:val="ListParagraph"/>
        <w:numPr>
          <w:ilvl w:val="0"/>
          <w:numId w:val="18"/>
        </w:numPr>
        <w:ind w:left="1276" w:hanging="283"/>
        <w:rPr>
          <w:rFonts w:eastAsia="Times New Roman"/>
          <w:color w:val="000000"/>
          <w:szCs w:val="24"/>
        </w:rPr>
      </w:pPr>
      <w:r w:rsidRPr="00265F72">
        <w:rPr>
          <w:rFonts w:eastAsia="Times New Roman"/>
          <w:color w:val="000000"/>
          <w:szCs w:val="24"/>
        </w:rPr>
        <w:t xml:space="preserve">Para pengguna rumah sewa (members) </w:t>
      </w:r>
      <w:proofErr w:type="gramStart"/>
      <w:r w:rsidRPr="00265F72">
        <w:rPr>
          <w:rFonts w:eastAsia="Times New Roman"/>
          <w:color w:val="000000"/>
          <w:szCs w:val="24"/>
        </w:rPr>
        <w:t>bertanya  mengenai</w:t>
      </w:r>
      <w:proofErr w:type="gramEnd"/>
      <w:r w:rsidRPr="00265F72">
        <w:rPr>
          <w:rFonts w:eastAsia="Times New Roman"/>
          <w:color w:val="000000"/>
          <w:szCs w:val="24"/>
        </w:rPr>
        <w:t xml:space="preserve"> laporan pribadi pembayaran rumah sewa mereka masing-masing.</w:t>
      </w:r>
    </w:p>
    <w:p w14:paraId="25ACEBC1" w14:textId="77777777" w:rsidR="00B66DCD" w:rsidRPr="00265F72" w:rsidRDefault="00B66DCD" w:rsidP="00C84427">
      <w:pPr>
        <w:pStyle w:val="ListParagraph"/>
        <w:numPr>
          <w:ilvl w:val="0"/>
          <w:numId w:val="18"/>
        </w:numPr>
        <w:ind w:left="1276" w:hanging="283"/>
        <w:rPr>
          <w:rFonts w:eastAsia="Times New Roman"/>
          <w:color w:val="000000"/>
          <w:szCs w:val="24"/>
        </w:rPr>
      </w:pPr>
      <w:r w:rsidRPr="00265F72">
        <w:rPr>
          <w:rFonts w:eastAsia="Times New Roman"/>
          <w:color w:val="000000"/>
          <w:szCs w:val="24"/>
        </w:rPr>
        <w:t xml:space="preserve">Untuk mendapatkan informasi tersebut, member dapat mengakses web dan login kedalam aplikasi web. </w:t>
      </w:r>
    </w:p>
    <w:p w14:paraId="3838D73F" w14:textId="6B04E571" w:rsidR="00B66DCD" w:rsidRPr="00265F72" w:rsidRDefault="00B66DCD" w:rsidP="00C84427">
      <w:pPr>
        <w:pStyle w:val="ListParagraph"/>
        <w:numPr>
          <w:ilvl w:val="0"/>
          <w:numId w:val="18"/>
        </w:numPr>
        <w:ind w:left="1276" w:hanging="283"/>
        <w:rPr>
          <w:rFonts w:eastAsia="Times New Roman"/>
          <w:color w:val="000000"/>
          <w:szCs w:val="24"/>
        </w:rPr>
      </w:pPr>
      <w:r w:rsidRPr="00265F72">
        <w:rPr>
          <w:rFonts w:eastAsia="Times New Roman"/>
          <w:color w:val="000000"/>
          <w:szCs w:val="24"/>
        </w:rPr>
        <w:t>Setelah member melakukan login kedalam aplikasi web, maka member dapat mencari dan mendapatkan informasi yang dibutuhkan terkait laporan pribadi pembayaran ataupun informasi lain terkait rumah sewa.</w:t>
      </w:r>
    </w:p>
    <w:p w14:paraId="77A64CEC" w14:textId="77777777" w:rsidR="00B66DCD" w:rsidRPr="00265F72" w:rsidRDefault="00B66DCD" w:rsidP="00265F72">
      <w:pPr>
        <w:pStyle w:val="ListParagraph"/>
        <w:ind w:firstLine="556"/>
        <w:rPr>
          <w:rFonts w:eastAsia="Times New Roman"/>
          <w:color w:val="000000"/>
          <w:szCs w:val="24"/>
        </w:rPr>
      </w:pPr>
      <w:r w:rsidRPr="00265F72">
        <w:rPr>
          <w:rFonts w:eastAsia="Times New Roman"/>
          <w:color w:val="000000"/>
          <w:szCs w:val="24"/>
        </w:rPr>
        <w:t>Proses Selesai.</w:t>
      </w:r>
      <w:r w:rsidRPr="00265F72">
        <w:rPr>
          <w:b/>
          <w:color w:val="000000"/>
          <w:szCs w:val="24"/>
        </w:rPr>
        <w:tab/>
      </w:r>
    </w:p>
    <w:p w14:paraId="41E1ED0D" w14:textId="77777777" w:rsidR="00B66DCD" w:rsidRPr="00265F72" w:rsidRDefault="00B66DCD" w:rsidP="00265F72">
      <w:pPr>
        <w:tabs>
          <w:tab w:val="left" w:pos="4071"/>
        </w:tabs>
        <w:spacing w:after="120" w:line="360" w:lineRule="auto"/>
        <w:ind w:firstLine="426"/>
        <w:jc w:val="both"/>
        <w:rPr>
          <w:b/>
          <w:color w:val="000000"/>
        </w:rPr>
      </w:pPr>
      <w:r w:rsidRPr="00265F72">
        <w:rPr>
          <w:b/>
          <w:color w:val="000000"/>
        </w:rPr>
        <w:t xml:space="preserve">3. Proses </w:t>
      </w:r>
      <w:proofErr w:type="gramStart"/>
      <w:r w:rsidRPr="00265F72">
        <w:rPr>
          <w:b/>
          <w:color w:val="000000"/>
        </w:rPr>
        <w:t>ketiga :</w:t>
      </w:r>
      <w:proofErr w:type="gramEnd"/>
      <w:r w:rsidRPr="00265F72">
        <w:rPr>
          <w:b/>
          <w:color w:val="000000"/>
        </w:rPr>
        <w:tab/>
      </w:r>
    </w:p>
    <w:p w14:paraId="134FD42E" w14:textId="1D34B996" w:rsidR="00B66DCD" w:rsidRPr="00265F72" w:rsidRDefault="00B66DCD" w:rsidP="00C84427">
      <w:pPr>
        <w:pStyle w:val="ListParagraph"/>
        <w:numPr>
          <w:ilvl w:val="0"/>
          <w:numId w:val="19"/>
        </w:numPr>
        <w:ind w:left="1276" w:hanging="283"/>
        <w:rPr>
          <w:rFonts w:eastAsia="Times New Roman"/>
          <w:color w:val="000000"/>
          <w:szCs w:val="24"/>
        </w:rPr>
      </w:pPr>
      <w:r w:rsidRPr="00265F72">
        <w:rPr>
          <w:rFonts w:eastAsia="Times New Roman"/>
          <w:color w:val="000000"/>
          <w:szCs w:val="24"/>
        </w:rPr>
        <w:t>Pengunjung mencari rumah sewa Sobathuni.</w:t>
      </w:r>
    </w:p>
    <w:p w14:paraId="12E01325" w14:textId="77777777" w:rsidR="00B66DCD" w:rsidRPr="00265F72" w:rsidRDefault="00B66DCD" w:rsidP="00C84427">
      <w:pPr>
        <w:pStyle w:val="ListParagraph"/>
        <w:numPr>
          <w:ilvl w:val="0"/>
          <w:numId w:val="19"/>
        </w:numPr>
        <w:ind w:left="1276" w:hanging="283"/>
        <w:rPr>
          <w:rFonts w:eastAsia="Times New Roman"/>
          <w:color w:val="000000"/>
          <w:szCs w:val="24"/>
        </w:rPr>
      </w:pPr>
      <w:r w:rsidRPr="00265F72">
        <w:rPr>
          <w:rFonts w:eastAsia="Times New Roman"/>
          <w:color w:val="000000"/>
          <w:szCs w:val="24"/>
        </w:rPr>
        <w:t xml:space="preserve">Pengunjung masuk ke halaman web Sobathuni.  </w:t>
      </w:r>
    </w:p>
    <w:p w14:paraId="788BB4FC" w14:textId="7032811B" w:rsidR="00B66DCD" w:rsidRPr="00265F72" w:rsidRDefault="00B66DCD" w:rsidP="00C84427">
      <w:pPr>
        <w:pStyle w:val="ListParagraph"/>
        <w:numPr>
          <w:ilvl w:val="0"/>
          <w:numId w:val="19"/>
        </w:numPr>
        <w:ind w:left="1276" w:hanging="283"/>
        <w:rPr>
          <w:rFonts w:eastAsia="Times New Roman"/>
          <w:color w:val="000000"/>
          <w:szCs w:val="24"/>
        </w:rPr>
      </w:pPr>
      <w:r w:rsidRPr="00265F72">
        <w:rPr>
          <w:rFonts w:eastAsia="Times New Roman"/>
          <w:color w:val="000000"/>
          <w:szCs w:val="24"/>
        </w:rPr>
        <w:t xml:space="preserve">Pengunjung mencari serta memilih rumah sewa Sobathuni, apabila tertarik pengunjung dapat melakukan </w:t>
      </w:r>
      <w:proofErr w:type="gramStart"/>
      <w:r w:rsidRPr="00265F72">
        <w:rPr>
          <w:rFonts w:eastAsia="Times New Roman"/>
          <w:color w:val="000000"/>
          <w:szCs w:val="24"/>
        </w:rPr>
        <w:t>Booking</w:t>
      </w:r>
      <w:proofErr w:type="gramEnd"/>
      <w:r w:rsidRPr="00265F72">
        <w:rPr>
          <w:rFonts w:eastAsia="Times New Roman"/>
          <w:color w:val="000000"/>
          <w:szCs w:val="24"/>
        </w:rPr>
        <w:t xml:space="preserve"> pada web Sobathuni.</w:t>
      </w:r>
    </w:p>
    <w:p w14:paraId="22AB244E" w14:textId="54360C83" w:rsidR="00B66DCD" w:rsidRPr="00265F72" w:rsidRDefault="00B66DCD" w:rsidP="00C84427">
      <w:pPr>
        <w:pStyle w:val="ListParagraph"/>
        <w:numPr>
          <w:ilvl w:val="0"/>
          <w:numId w:val="19"/>
        </w:numPr>
        <w:spacing w:after="0"/>
        <w:ind w:left="1276" w:hanging="283"/>
        <w:rPr>
          <w:rFonts w:eastAsia="Times New Roman"/>
          <w:color w:val="000000"/>
          <w:szCs w:val="24"/>
        </w:rPr>
      </w:pPr>
      <w:r w:rsidRPr="00265F72">
        <w:rPr>
          <w:rFonts w:eastAsia="Times New Roman"/>
          <w:color w:val="000000"/>
          <w:szCs w:val="24"/>
        </w:rPr>
        <w:t xml:space="preserve">Permintaan Booking tersebut masuk otomatis ke dalam aplikasi whatsapp admin/pemilik, kemudian </w:t>
      </w:r>
      <w:proofErr w:type="gramStart"/>
      <w:r w:rsidRPr="00265F72">
        <w:rPr>
          <w:rFonts w:eastAsia="Times New Roman"/>
          <w:color w:val="000000"/>
          <w:szCs w:val="24"/>
        </w:rPr>
        <w:t>Booking</w:t>
      </w:r>
      <w:proofErr w:type="gramEnd"/>
      <w:r w:rsidRPr="00265F72">
        <w:rPr>
          <w:rFonts w:eastAsia="Times New Roman"/>
          <w:color w:val="000000"/>
          <w:szCs w:val="24"/>
        </w:rPr>
        <w:t xml:space="preserve"> diproses.</w:t>
      </w:r>
    </w:p>
    <w:p w14:paraId="1AEA81DA" w14:textId="5944215B" w:rsidR="00B66DCD" w:rsidRPr="00265F72" w:rsidRDefault="00B66DCD" w:rsidP="00265F72">
      <w:pPr>
        <w:spacing w:line="360" w:lineRule="auto"/>
        <w:ind w:firstLine="1276"/>
        <w:rPr>
          <w:rFonts w:eastAsia="Times New Roman"/>
          <w:color w:val="000000"/>
        </w:rPr>
      </w:pPr>
      <w:r w:rsidRPr="00265F72">
        <w:rPr>
          <w:rFonts w:eastAsia="Times New Roman"/>
          <w:color w:val="000000"/>
        </w:rPr>
        <w:t>Proses Selesai.</w:t>
      </w:r>
    </w:p>
    <w:p w14:paraId="48537264" w14:textId="77777777" w:rsidR="00FF4AD0" w:rsidRPr="00265F72" w:rsidRDefault="00FF4AD0" w:rsidP="00265F72">
      <w:pPr>
        <w:spacing w:line="360" w:lineRule="auto"/>
        <w:ind w:firstLine="1276"/>
        <w:rPr>
          <w:rFonts w:eastAsia="Times New Roman"/>
          <w:color w:val="000000"/>
        </w:rPr>
      </w:pPr>
    </w:p>
    <w:p w14:paraId="0B432509" w14:textId="3D3C7224" w:rsidR="00FF4AD0" w:rsidRPr="00265F72" w:rsidRDefault="00FF4AD0" w:rsidP="00265F72">
      <w:pPr>
        <w:pStyle w:val="Heading2"/>
        <w:numPr>
          <w:ilvl w:val="1"/>
          <w:numId w:val="3"/>
        </w:numPr>
        <w:tabs>
          <w:tab w:val="clear" w:pos="360"/>
        </w:tabs>
        <w:suppressAutoHyphens/>
        <w:spacing w:before="60" w:after="120"/>
        <w:jc w:val="left"/>
        <w:rPr>
          <w:szCs w:val="24"/>
        </w:rPr>
      </w:pPr>
      <w:r w:rsidRPr="00265F72">
        <w:rPr>
          <w:szCs w:val="24"/>
        </w:rPr>
        <w:t>Analisa Kebutuhan Alat dan Bahan</w:t>
      </w:r>
    </w:p>
    <w:p w14:paraId="29F0780D" w14:textId="52F3AFF6" w:rsidR="00FF4AD0" w:rsidRPr="00265F72" w:rsidRDefault="00FF4AD0" w:rsidP="00265F72">
      <w:pPr>
        <w:pStyle w:val="BodyText"/>
        <w:rPr>
          <w:szCs w:val="24"/>
        </w:rPr>
      </w:pPr>
      <w:r w:rsidRPr="00265F72">
        <w:rPr>
          <w:szCs w:val="24"/>
        </w:rPr>
        <w:t xml:space="preserve">Berikut ini </w:t>
      </w:r>
      <w:proofErr w:type="gramStart"/>
      <w:r w:rsidRPr="00265F72">
        <w:rPr>
          <w:szCs w:val="24"/>
        </w:rPr>
        <w:t>merupakan  kebutuhan</w:t>
      </w:r>
      <w:proofErr w:type="gramEnd"/>
      <w:r w:rsidRPr="00265F72">
        <w:rPr>
          <w:szCs w:val="24"/>
        </w:rPr>
        <w:t xml:space="preserve"> alat dan bahan dalam merancang sistem Aplikasi rumah sewa Sobathuni berbasis web.</w:t>
      </w:r>
    </w:p>
    <w:p w14:paraId="093A63E4" w14:textId="77777777" w:rsidR="00FF4AD0" w:rsidRPr="00265F72" w:rsidRDefault="00FF4AD0" w:rsidP="00265F72">
      <w:pPr>
        <w:pStyle w:val="BodyText"/>
        <w:rPr>
          <w:szCs w:val="24"/>
        </w:rPr>
      </w:pPr>
      <w:r w:rsidRPr="00265F72">
        <w:rPr>
          <w:szCs w:val="24"/>
        </w:rPr>
        <w:tab/>
        <w:t xml:space="preserve">Perangkat keras (Hardware) yang dibutuhkan untuk merancang sistem adalah satu unit computer (pc) yang meliputi CPU, Hrddisk, motherboard, keyboard, mouse serta monitor. Untuk lebih jelasnya berikut saya paparkan perangkat keras yang dibutuhkan dalam merancang </w:t>
      </w:r>
      <w:proofErr w:type="gramStart"/>
      <w:r w:rsidRPr="00265F72">
        <w:rPr>
          <w:szCs w:val="24"/>
        </w:rPr>
        <w:t>sistem :</w:t>
      </w:r>
      <w:proofErr w:type="gramEnd"/>
    </w:p>
    <w:p w14:paraId="2016DB27" w14:textId="77777777" w:rsidR="00FF4AD0" w:rsidRPr="00265F72" w:rsidRDefault="00FF4AD0" w:rsidP="00265F72">
      <w:pPr>
        <w:pStyle w:val="BodyText"/>
        <w:numPr>
          <w:ilvl w:val="0"/>
          <w:numId w:val="9"/>
        </w:numPr>
        <w:tabs>
          <w:tab w:val="left" w:pos="288"/>
        </w:tabs>
        <w:suppressAutoHyphens/>
        <w:rPr>
          <w:szCs w:val="24"/>
        </w:rPr>
      </w:pPr>
      <w:r w:rsidRPr="00265F72">
        <w:rPr>
          <w:szCs w:val="24"/>
        </w:rPr>
        <w:t>CPU dengan Processor amd a4-6300</w:t>
      </w:r>
    </w:p>
    <w:p w14:paraId="27E218EC" w14:textId="77777777" w:rsidR="00FF4AD0" w:rsidRPr="00265F72" w:rsidRDefault="00FF4AD0" w:rsidP="00265F72">
      <w:pPr>
        <w:pStyle w:val="BodyText"/>
        <w:numPr>
          <w:ilvl w:val="0"/>
          <w:numId w:val="9"/>
        </w:numPr>
        <w:tabs>
          <w:tab w:val="left" w:pos="288"/>
        </w:tabs>
        <w:suppressAutoHyphens/>
        <w:rPr>
          <w:szCs w:val="24"/>
        </w:rPr>
      </w:pPr>
      <w:r w:rsidRPr="00265F72">
        <w:rPr>
          <w:szCs w:val="24"/>
        </w:rPr>
        <w:t>Motherboard dengan RAM minimal 2 GB</w:t>
      </w:r>
    </w:p>
    <w:p w14:paraId="27E2E097" w14:textId="77777777" w:rsidR="00FF4AD0" w:rsidRPr="00265F72" w:rsidRDefault="00FF4AD0" w:rsidP="00265F72">
      <w:pPr>
        <w:pStyle w:val="BodyText"/>
        <w:numPr>
          <w:ilvl w:val="0"/>
          <w:numId w:val="9"/>
        </w:numPr>
        <w:tabs>
          <w:tab w:val="left" w:pos="288"/>
        </w:tabs>
        <w:suppressAutoHyphens/>
        <w:rPr>
          <w:szCs w:val="24"/>
        </w:rPr>
      </w:pPr>
      <w:r w:rsidRPr="00265F72">
        <w:rPr>
          <w:szCs w:val="24"/>
        </w:rPr>
        <w:lastRenderedPageBreak/>
        <w:t>Mouse</w:t>
      </w:r>
    </w:p>
    <w:p w14:paraId="45CEC5F0" w14:textId="77777777" w:rsidR="00FF4AD0" w:rsidRPr="00265F72" w:rsidRDefault="00FF4AD0" w:rsidP="00265F72">
      <w:pPr>
        <w:pStyle w:val="BodyText"/>
        <w:numPr>
          <w:ilvl w:val="0"/>
          <w:numId w:val="9"/>
        </w:numPr>
        <w:tabs>
          <w:tab w:val="left" w:pos="288"/>
        </w:tabs>
        <w:suppressAutoHyphens/>
        <w:rPr>
          <w:szCs w:val="24"/>
        </w:rPr>
      </w:pPr>
      <w:r w:rsidRPr="00265F72">
        <w:rPr>
          <w:szCs w:val="24"/>
        </w:rPr>
        <w:t>Harddisk 250 GB</w:t>
      </w:r>
    </w:p>
    <w:p w14:paraId="288C7429" w14:textId="77777777" w:rsidR="00FF4AD0" w:rsidRPr="00265F72" w:rsidRDefault="00FF4AD0" w:rsidP="00265F72">
      <w:pPr>
        <w:pStyle w:val="BodyText"/>
        <w:numPr>
          <w:ilvl w:val="0"/>
          <w:numId w:val="9"/>
        </w:numPr>
        <w:tabs>
          <w:tab w:val="left" w:pos="288"/>
        </w:tabs>
        <w:suppressAutoHyphens/>
        <w:rPr>
          <w:szCs w:val="24"/>
        </w:rPr>
      </w:pPr>
      <w:r w:rsidRPr="00265F72">
        <w:rPr>
          <w:szCs w:val="24"/>
        </w:rPr>
        <w:t>Keyboard</w:t>
      </w:r>
    </w:p>
    <w:p w14:paraId="2F5118EB" w14:textId="77777777" w:rsidR="00FF4AD0" w:rsidRPr="00265F72" w:rsidRDefault="00FF4AD0" w:rsidP="00265F72">
      <w:pPr>
        <w:pStyle w:val="BodyText"/>
        <w:numPr>
          <w:ilvl w:val="0"/>
          <w:numId w:val="9"/>
        </w:numPr>
        <w:tabs>
          <w:tab w:val="left" w:pos="288"/>
        </w:tabs>
        <w:suppressAutoHyphens/>
        <w:rPr>
          <w:szCs w:val="24"/>
        </w:rPr>
      </w:pPr>
      <w:r w:rsidRPr="00265F72">
        <w:rPr>
          <w:szCs w:val="24"/>
        </w:rPr>
        <w:t>Monitor</w:t>
      </w:r>
    </w:p>
    <w:p w14:paraId="5535C8E9" w14:textId="77777777" w:rsidR="00FF4AD0" w:rsidRPr="00265F72" w:rsidRDefault="00FF4AD0" w:rsidP="00265F72">
      <w:pPr>
        <w:pStyle w:val="BodyText"/>
        <w:rPr>
          <w:szCs w:val="24"/>
        </w:rPr>
      </w:pPr>
      <w:r w:rsidRPr="00265F72">
        <w:rPr>
          <w:szCs w:val="24"/>
        </w:rPr>
        <w:t xml:space="preserve">Perangkat lunak (Software) yang dibutuhkan </w:t>
      </w:r>
      <w:proofErr w:type="gramStart"/>
      <w:r w:rsidRPr="00265F72">
        <w:rPr>
          <w:szCs w:val="24"/>
        </w:rPr>
        <w:t>dalam  merancang</w:t>
      </w:r>
      <w:proofErr w:type="gramEnd"/>
      <w:r w:rsidRPr="00265F72">
        <w:rPr>
          <w:szCs w:val="24"/>
        </w:rPr>
        <w:t xml:space="preserve"> sistem pendataan pengguna rumah sewa Sobathuni,sebagai berikut :</w:t>
      </w:r>
    </w:p>
    <w:p w14:paraId="0B696ECF"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Sistem Operasi Windows 7 Ultimate 64 bit</w:t>
      </w:r>
    </w:p>
    <w:p w14:paraId="66CCBEB5"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Sublime Text 3 sebagai text editor atau area kerja koding</w:t>
      </w:r>
    </w:p>
    <w:p w14:paraId="57BD18D8"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Apache Web Server (XAMPP control panel 3.2.2)</w:t>
      </w:r>
    </w:p>
    <w:p w14:paraId="0C6EF050"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MySQL 5.6.28 digunakan sebagai database</w:t>
      </w:r>
    </w:p>
    <w:p w14:paraId="1705D860"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Dreamweaver cs6 untuk membuat design website</w:t>
      </w:r>
    </w:p>
    <w:p w14:paraId="564A8DE6"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Balsamiq 3 untuk membuat design tampilan interface</w:t>
      </w:r>
    </w:p>
    <w:p w14:paraId="0532A526" w14:textId="77777777" w:rsidR="00FF4AD0" w:rsidRPr="00265F72" w:rsidRDefault="00FF4AD0" w:rsidP="00265F72">
      <w:pPr>
        <w:pStyle w:val="BodyText"/>
        <w:numPr>
          <w:ilvl w:val="0"/>
          <w:numId w:val="10"/>
        </w:numPr>
        <w:tabs>
          <w:tab w:val="left" w:pos="288"/>
        </w:tabs>
        <w:suppressAutoHyphens/>
        <w:rPr>
          <w:szCs w:val="24"/>
        </w:rPr>
      </w:pPr>
      <w:r w:rsidRPr="00265F72">
        <w:rPr>
          <w:szCs w:val="24"/>
        </w:rPr>
        <w:t>Microsoft Visio 2010 untuk membuat design UML</w:t>
      </w:r>
    </w:p>
    <w:p w14:paraId="377BC2E3" w14:textId="77777777" w:rsidR="00FF4AD0" w:rsidRPr="00265F72" w:rsidRDefault="00FF4AD0" w:rsidP="00265F72">
      <w:pPr>
        <w:pStyle w:val="BodyText"/>
        <w:tabs>
          <w:tab w:val="left" w:pos="288"/>
        </w:tabs>
        <w:suppressAutoHyphens/>
        <w:rPr>
          <w:szCs w:val="24"/>
        </w:rPr>
      </w:pPr>
    </w:p>
    <w:p w14:paraId="197BDC69" w14:textId="77777777" w:rsidR="00FF4AD0" w:rsidRPr="00265F72" w:rsidRDefault="00FF4AD0" w:rsidP="00265F72">
      <w:pPr>
        <w:pStyle w:val="Heading2"/>
        <w:numPr>
          <w:ilvl w:val="1"/>
          <w:numId w:val="3"/>
        </w:numPr>
        <w:tabs>
          <w:tab w:val="left" w:pos="288"/>
        </w:tabs>
        <w:suppressAutoHyphens/>
        <w:spacing w:before="60" w:after="120"/>
        <w:jc w:val="left"/>
        <w:rPr>
          <w:szCs w:val="24"/>
        </w:rPr>
      </w:pPr>
      <w:r w:rsidRPr="00265F72">
        <w:rPr>
          <w:szCs w:val="24"/>
        </w:rPr>
        <w:t>Perancangan Sistem</w:t>
      </w:r>
    </w:p>
    <w:p w14:paraId="3FC37133" w14:textId="27DA3AD0" w:rsidR="00FF4AD0" w:rsidRPr="00265F72" w:rsidRDefault="00FF4AD0" w:rsidP="00265F72">
      <w:pPr>
        <w:pStyle w:val="BodyText"/>
        <w:rPr>
          <w:szCs w:val="24"/>
        </w:rPr>
      </w:pPr>
      <w:r w:rsidRPr="00265F72">
        <w:rPr>
          <w:szCs w:val="24"/>
        </w:rPr>
        <w:t>Perencanaan sistem merupakan tahapan dari keseluruhan pembangunan sistem yang menentukan tujuan dan sasaran yang ingin dicapai berupa penggambaran dan pembuatan sketsa dari beberapa elemen yang terpisah kedalam satu kesatuan yang utuh dan berfungsi sehingga dapat membenahi sistem ke arah yang lebih baik</w:t>
      </w:r>
      <w:r w:rsidRPr="00265F72">
        <w:rPr>
          <w:szCs w:val="24"/>
        </w:rPr>
        <w:fldChar w:fldCharType="begin" w:fldLock="1"/>
      </w:r>
      <w:r w:rsidR="005A21F1">
        <w:rPr>
          <w:szCs w:val="24"/>
        </w:rPr>
        <w:instrText>ADDIN CSL_CITATION {"citationItems":[{"id":"ITEM-1","itemData":{"abstract":"Penelitian ini dilakukan untuk membuat suatu program aplikasi sistem Informasi Pendataan Alumni pada Universitas Methodist Indonesia. Focus dalam penelitian ini adalah pembuatan aplikasi dengan menggunakan bahasa pemograman yang telah banyak digunakan yaitu PHP dan MySQL dan membuat laporan data tersebut menggunakan FPDF. Metode Pengumpulan Data dalam penelitian ini mengenai sistem informasi pendataan alumni pada Universitas Methodist Indonesia berbasis web. Penelitian ini menunjukkan hasil bahwa untuk menyajikan informasi Alumni Universitas Methodist Indonesia yang meliputi penyajian data alumni. Serta informasi lainnya yang dirasa perlu untuk disajikan pada saat dibutuhkan seperti, memudahkan pencarian alumni lama atau baru. Pengembangan sistem informasi berbasis web ini, maka penanganan terhadap perubahan data baik itu penambahan, pengurangan atau pencarian data akan lebih mudah. Kata","author":[{"dropping-particle":"","family":"Sebayang","given":"Rafles","non-dropping-particle":"","parse-names":false,"suffix":""},{"dropping-particle":"","family":"Hutapea","given":"Marlyna Infryanty","non-dropping-particle":"","parse-names":false,"suffix":""},{"dropping-particle":"","family":"Simamora","given":"Roni Jhonson","non-dropping-particle":"","parse-names":false,"suffix":""}],"container-title":"Managemen Informatika &amp; Komputerisasi Akutansi","id":"ITEM-1","issue":"1","issued":{"date-parts":[["2018"]]},"page":"1-11","title":"Perancangan Sistem Informasi Pendataan Alumni Fakultas Ekonomi Universitas Methodist Indonesia Berbasis Web","type":"article-journal","volume":"2"},"uris":["http://www.mendeley.com/documents/?uuid=9ae13e35-774e-465d-bc9e-74c1229b7bc8"]}],"mendeley":{"formattedCitation":"[9]","plainTextFormattedCitation":"[9]","previouslyFormattedCitation":"[9]"},"properties":{"noteIndex":0},"schema":"https://github.com/citation-style-language/schema/raw/master/csl-citation.json"}</w:instrText>
      </w:r>
      <w:r w:rsidRPr="00265F72">
        <w:rPr>
          <w:szCs w:val="24"/>
        </w:rPr>
        <w:fldChar w:fldCharType="separate"/>
      </w:r>
      <w:r w:rsidR="002621FB" w:rsidRPr="002621FB">
        <w:rPr>
          <w:noProof/>
          <w:szCs w:val="24"/>
        </w:rPr>
        <w:t>[9]</w:t>
      </w:r>
      <w:r w:rsidRPr="00265F72">
        <w:rPr>
          <w:szCs w:val="24"/>
        </w:rPr>
        <w:fldChar w:fldCharType="end"/>
      </w:r>
      <w:r w:rsidRPr="00265F72">
        <w:rPr>
          <w:szCs w:val="24"/>
        </w:rPr>
        <w:t>,</w:t>
      </w:r>
      <w:r w:rsidRPr="00265F72">
        <w:rPr>
          <w:szCs w:val="24"/>
        </w:rPr>
        <w:fldChar w:fldCharType="begin" w:fldLock="1"/>
      </w:r>
      <w:r w:rsidR="005A21F1">
        <w:rPr>
          <w:szCs w:val="24"/>
        </w:rPr>
        <w:instrText>ADDIN CSL_CITATION {"citationItems":[{"id":"ITEM-1","itemData":{"author":[{"dropping-particle":"","family":"Surakarta","given":"Stmik A U B","non-dropping-particle":"","parse-names":false,"suffix":""}],"id":"ITEM-1","issue":"1","issued":{"date-parts":[["2016"]]},"page":"31-36","title":"KONTRAKAN BERBASIS WEB DI SURAKARTA Didit Gunawan , Robby Racmatullah","type":"article-journal","volume":"22"},"uris":["http://www.mendeley.com/documents/?uuid=1f750dd4-c0c2-4ff9-9f39-4f9688d32df2"]}],"mendeley":{"formattedCitation":"[10]","plainTextFormattedCitation":"[10]","previouslyFormattedCitation":"[10]"},"properties":{"noteIndex":0},"schema":"https://github.com/citation-style-language/schema/raw/master/csl-citation.json"}</w:instrText>
      </w:r>
      <w:r w:rsidRPr="00265F72">
        <w:rPr>
          <w:szCs w:val="24"/>
        </w:rPr>
        <w:fldChar w:fldCharType="separate"/>
      </w:r>
      <w:r w:rsidR="002621FB" w:rsidRPr="002621FB">
        <w:rPr>
          <w:noProof/>
          <w:szCs w:val="24"/>
        </w:rPr>
        <w:t>[10]</w:t>
      </w:r>
      <w:r w:rsidRPr="00265F72">
        <w:rPr>
          <w:szCs w:val="24"/>
        </w:rPr>
        <w:fldChar w:fldCharType="end"/>
      </w:r>
      <w:r w:rsidRPr="00265F72">
        <w:rPr>
          <w:szCs w:val="24"/>
        </w:rPr>
        <w:t>,</w:t>
      </w:r>
      <w:r w:rsidRPr="00265F72">
        <w:rPr>
          <w:szCs w:val="24"/>
        </w:rPr>
        <w:fldChar w:fldCharType="begin" w:fldLock="1"/>
      </w:r>
      <w:r w:rsidR="005A21F1">
        <w:rPr>
          <w:szCs w:val="24"/>
        </w:rPr>
        <w:instrText>ADDIN CSL_CITATION {"citationItems":[{"id":"ITEM-1","itemData":{"author":[{"dropping-particle":"","family":"Putri","given":"Yuliani Dewi","non-dropping-particle":"","parse-names":false,"suffix":""}],"id":"ITEM-1","issue":"2","issued":{"date-parts":[["2017"]]},"page":"73-79","title":"khazanah informatika Pengembangan Sistem Informasi Pengembangan Sistem Informasi Berbasis Web untuk Peningkatan Kinerja Unit Bursa Kerja Khusus SMK Negeri 1 Tanjung Raya","type":"article-journal","volume":"3"},"uris":["http://www.mendeley.com/documents/?uuid=de050b4c-33b7-4bb3-9c61-65e2a1020071"]}],"mendeley":{"formattedCitation":"[11]","plainTextFormattedCitation":"[11]","previouslyFormattedCitation":"[11]"},"properties":{"noteIndex":0},"schema":"https://github.com/citation-style-language/schema/raw/master/csl-citation.json"}</w:instrText>
      </w:r>
      <w:r w:rsidRPr="00265F72">
        <w:rPr>
          <w:szCs w:val="24"/>
        </w:rPr>
        <w:fldChar w:fldCharType="separate"/>
      </w:r>
      <w:r w:rsidR="002621FB" w:rsidRPr="002621FB">
        <w:rPr>
          <w:noProof/>
          <w:szCs w:val="24"/>
        </w:rPr>
        <w:t>[11]</w:t>
      </w:r>
      <w:r w:rsidRPr="00265F72">
        <w:rPr>
          <w:szCs w:val="24"/>
        </w:rPr>
        <w:fldChar w:fldCharType="end"/>
      </w:r>
      <w:r w:rsidRPr="00265F72">
        <w:rPr>
          <w:szCs w:val="24"/>
        </w:rPr>
        <w:t>. Untuk mendesain dan merancang Aplikasi Sobathuni, peneliti menggunakan pemodelan UML antara lain use case diagram, activity diagram</w:t>
      </w:r>
      <w:proofErr w:type="gramStart"/>
      <w:r w:rsidRPr="00265F72">
        <w:rPr>
          <w:szCs w:val="24"/>
        </w:rPr>
        <w:t>,sequence</w:t>
      </w:r>
      <w:proofErr w:type="gramEnd"/>
      <w:r w:rsidRPr="00265F72">
        <w:rPr>
          <w:szCs w:val="24"/>
        </w:rPr>
        <w:t xml:space="preserve"> diagram, class diagram Serta menggunakan pemodelan data ERD.</w:t>
      </w:r>
    </w:p>
    <w:p w14:paraId="47DA8F30" w14:textId="77777777" w:rsidR="00FF4AD0" w:rsidRPr="00265F72" w:rsidRDefault="00FF4AD0" w:rsidP="00265F72">
      <w:pPr>
        <w:pStyle w:val="BodyText"/>
        <w:rPr>
          <w:szCs w:val="24"/>
        </w:rPr>
      </w:pPr>
      <w:r w:rsidRPr="00265F72">
        <w:rPr>
          <w:szCs w:val="24"/>
        </w:rPr>
        <w:t>Berikut ini adalah rancangan sistem yang digunakan:</w:t>
      </w:r>
    </w:p>
    <w:p w14:paraId="26B4003A" w14:textId="3A15D58C" w:rsidR="00FF4AD0" w:rsidRPr="00265F72" w:rsidRDefault="00FF4AD0" w:rsidP="00C84427">
      <w:pPr>
        <w:pStyle w:val="BodyText"/>
        <w:numPr>
          <w:ilvl w:val="0"/>
          <w:numId w:val="20"/>
        </w:numPr>
        <w:tabs>
          <w:tab w:val="left" w:pos="288"/>
        </w:tabs>
        <w:suppressAutoHyphens/>
        <w:rPr>
          <w:szCs w:val="24"/>
        </w:rPr>
      </w:pPr>
      <w:r w:rsidRPr="00265F72">
        <w:rPr>
          <w:szCs w:val="24"/>
        </w:rPr>
        <w:t>Use Case Diagram</w:t>
      </w:r>
    </w:p>
    <w:p w14:paraId="445851B3" w14:textId="40023451" w:rsidR="00FF4AD0" w:rsidRPr="00265F72" w:rsidRDefault="00FF4AD0" w:rsidP="00265F72">
      <w:pPr>
        <w:pStyle w:val="BodyText"/>
        <w:tabs>
          <w:tab w:val="left" w:pos="288"/>
        </w:tabs>
        <w:suppressAutoHyphens/>
        <w:rPr>
          <w:szCs w:val="24"/>
        </w:rPr>
      </w:pPr>
      <w:r w:rsidRPr="00265F72">
        <w:rPr>
          <w:szCs w:val="24"/>
        </w:rPr>
        <w:lastRenderedPageBreak/>
        <w:t>Use case diagram menggambarkan fungsionalitas yang diharapkan dari suatu sistem</w:t>
      </w:r>
      <w:r w:rsidR="00265F72">
        <w:rPr>
          <w:szCs w:val="24"/>
        </w:rPr>
        <w:t>.</w:t>
      </w:r>
      <w:r w:rsidRPr="00265F72">
        <w:rPr>
          <w:color w:val="000000"/>
          <w:szCs w:val="24"/>
        </w:rPr>
        <w:t>Berikut merupakan gambaran sistem dalam bentuk us</w:t>
      </w:r>
      <w:r w:rsidR="00265F72">
        <w:rPr>
          <w:color w:val="000000"/>
          <w:szCs w:val="24"/>
        </w:rPr>
        <w:t>e case ditunjukkan pada Gambar 3.</w:t>
      </w:r>
    </w:p>
    <w:p w14:paraId="348A7659" w14:textId="19E21967" w:rsidR="00147E22" w:rsidRDefault="00FF4AD0" w:rsidP="00FF4AD0">
      <w:pPr>
        <w:jc w:val="center"/>
        <w:rPr>
          <w:b/>
        </w:rPr>
      </w:pPr>
      <w:r>
        <w:rPr>
          <w:noProof/>
        </w:rPr>
        <w:drawing>
          <wp:inline distT="0" distB="0" distL="0" distR="0" wp14:anchorId="11F545E9" wp14:editId="0D2FF466">
            <wp:extent cx="3762375" cy="4108606"/>
            <wp:effectExtent l="0" t="0" r="0" b="6350"/>
            <wp:docPr id="5" name="Picture 5" descr="Use Ca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Use Cas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4108606"/>
                    </a:xfrm>
                    <a:prstGeom prst="rect">
                      <a:avLst/>
                    </a:prstGeom>
                    <a:noFill/>
                    <a:ln>
                      <a:noFill/>
                    </a:ln>
                  </pic:spPr>
                </pic:pic>
              </a:graphicData>
            </a:graphic>
          </wp:inline>
        </w:drawing>
      </w:r>
    </w:p>
    <w:p w14:paraId="6D2DA2D5" w14:textId="0863C974" w:rsidR="00265F72" w:rsidRPr="00265F72" w:rsidRDefault="00265F72" w:rsidP="00265F72">
      <w:pPr>
        <w:spacing w:before="80" w:after="200" w:line="228" w:lineRule="auto"/>
        <w:jc w:val="center"/>
        <w:rPr>
          <w:sz w:val="22"/>
          <w:szCs w:val="22"/>
        </w:rPr>
      </w:pPr>
      <w:proofErr w:type="gramStart"/>
      <w:r w:rsidRPr="00265F72">
        <w:rPr>
          <w:sz w:val="22"/>
          <w:szCs w:val="22"/>
        </w:rPr>
        <w:t>Gambar 3.</w:t>
      </w:r>
      <w:proofErr w:type="gramEnd"/>
      <w:r w:rsidRPr="00265F72">
        <w:rPr>
          <w:sz w:val="22"/>
          <w:szCs w:val="22"/>
        </w:rPr>
        <w:t xml:space="preserve"> Use Case</w:t>
      </w:r>
    </w:p>
    <w:p w14:paraId="7F5679BA" w14:textId="77777777" w:rsidR="00F502A6" w:rsidRDefault="00F502A6" w:rsidP="00FF4AD0">
      <w:pPr>
        <w:jc w:val="center"/>
        <w:rPr>
          <w:b/>
        </w:rPr>
      </w:pPr>
    </w:p>
    <w:p w14:paraId="3388C39E" w14:textId="77777777" w:rsidR="00F502A6" w:rsidRPr="004224EE" w:rsidRDefault="00F502A6" w:rsidP="00F502A6">
      <w:pPr>
        <w:spacing w:line="360" w:lineRule="auto"/>
      </w:pPr>
      <w:r>
        <w:t xml:space="preserve">    </w:t>
      </w:r>
      <w:r w:rsidRPr="00EB3C01">
        <w:t>Berikut adalah deskripsi dari u</w:t>
      </w:r>
      <w:r>
        <w:t xml:space="preserve">se case sistem yang </w:t>
      </w:r>
      <w:proofErr w:type="gramStart"/>
      <w:r>
        <w:t>diusulkan :</w:t>
      </w:r>
      <w:proofErr w:type="gramEnd"/>
    </w:p>
    <w:p w14:paraId="20C54AC2" w14:textId="4294E4DB" w:rsidR="00F502A6" w:rsidRDefault="00F502A6" w:rsidP="00C84427">
      <w:pPr>
        <w:pStyle w:val="ListParagraph"/>
        <w:numPr>
          <w:ilvl w:val="0"/>
          <w:numId w:val="21"/>
        </w:numPr>
        <w:spacing w:after="200"/>
        <w:ind w:left="1134" w:hanging="425"/>
      </w:pPr>
      <w:r w:rsidRPr="00F502A6">
        <w:t>Use case Login</w:t>
      </w:r>
    </w:p>
    <w:tbl>
      <w:tblPr>
        <w:tblStyle w:val="TableGrid"/>
        <w:tblW w:w="0" w:type="auto"/>
        <w:jc w:val="center"/>
        <w:tblInd w:w="18" w:type="dxa"/>
        <w:tblLook w:val="04A0" w:firstRow="1" w:lastRow="0" w:firstColumn="1" w:lastColumn="0" w:noHBand="0" w:noVBand="1"/>
      </w:tblPr>
      <w:tblGrid>
        <w:gridCol w:w="3993"/>
        <w:gridCol w:w="4143"/>
      </w:tblGrid>
      <w:tr w:rsidR="00F502A6" w:rsidRPr="006F2837" w14:paraId="68E5FCF1" w14:textId="77777777" w:rsidTr="00146579">
        <w:trPr>
          <w:jc w:val="center"/>
        </w:trPr>
        <w:tc>
          <w:tcPr>
            <w:tcW w:w="4320" w:type="dxa"/>
          </w:tcPr>
          <w:p w14:paraId="6BC6C7BB" w14:textId="77777777" w:rsidR="00F502A6" w:rsidRPr="006F2837" w:rsidRDefault="00F502A6" w:rsidP="00146579">
            <w:pPr>
              <w:pStyle w:val="ListParagraph"/>
              <w:spacing w:before="120"/>
              <w:ind w:left="0"/>
              <w:rPr>
                <w:b/>
                <w:szCs w:val="24"/>
              </w:rPr>
            </w:pPr>
            <w:r w:rsidRPr="006F2837">
              <w:rPr>
                <w:b/>
                <w:szCs w:val="24"/>
              </w:rPr>
              <w:t>Nama Use Case</w:t>
            </w:r>
          </w:p>
        </w:tc>
        <w:tc>
          <w:tcPr>
            <w:tcW w:w="4400" w:type="dxa"/>
          </w:tcPr>
          <w:p w14:paraId="43E95170" w14:textId="77777777" w:rsidR="00F502A6" w:rsidRPr="006F2837" w:rsidRDefault="00F502A6" w:rsidP="00146579">
            <w:pPr>
              <w:pStyle w:val="ListParagraph"/>
              <w:spacing w:before="120"/>
              <w:ind w:left="0"/>
              <w:rPr>
                <w:szCs w:val="24"/>
              </w:rPr>
            </w:pPr>
            <w:r w:rsidRPr="006F2837">
              <w:rPr>
                <w:szCs w:val="24"/>
              </w:rPr>
              <w:t>Login</w:t>
            </w:r>
          </w:p>
        </w:tc>
      </w:tr>
      <w:tr w:rsidR="00F502A6" w:rsidRPr="006F2837" w14:paraId="0D244EF4" w14:textId="77777777" w:rsidTr="00146579">
        <w:trPr>
          <w:jc w:val="center"/>
        </w:trPr>
        <w:tc>
          <w:tcPr>
            <w:tcW w:w="4320" w:type="dxa"/>
          </w:tcPr>
          <w:p w14:paraId="5A259FC9" w14:textId="77777777" w:rsidR="00F502A6" w:rsidRPr="006F2837" w:rsidRDefault="00F502A6" w:rsidP="00146579">
            <w:pPr>
              <w:pStyle w:val="ListParagraph"/>
              <w:spacing w:before="120"/>
              <w:ind w:left="0"/>
              <w:rPr>
                <w:b/>
                <w:szCs w:val="24"/>
              </w:rPr>
            </w:pPr>
            <w:r w:rsidRPr="006F2837">
              <w:rPr>
                <w:b/>
                <w:szCs w:val="24"/>
              </w:rPr>
              <w:t>Aktor</w:t>
            </w:r>
          </w:p>
        </w:tc>
        <w:tc>
          <w:tcPr>
            <w:tcW w:w="4400" w:type="dxa"/>
          </w:tcPr>
          <w:p w14:paraId="706FD3FC" w14:textId="77777777" w:rsidR="00F502A6" w:rsidRPr="006F2837" w:rsidRDefault="00F502A6" w:rsidP="00146579">
            <w:pPr>
              <w:pStyle w:val="ListParagraph"/>
              <w:spacing w:before="120"/>
              <w:ind w:left="0"/>
              <w:rPr>
                <w:szCs w:val="24"/>
              </w:rPr>
            </w:pPr>
            <w:r>
              <w:rPr>
                <w:szCs w:val="24"/>
              </w:rPr>
              <w:t>Admin dan Member</w:t>
            </w:r>
          </w:p>
        </w:tc>
      </w:tr>
      <w:tr w:rsidR="00F502A6" w:rsidRPr="006F2837" w14:paraId="3FF11620" w14:textId="77777777" w:rsidTr="00146579">
        <w:trPr>
          <w:jc w:val="center"/>
        </w:trPr>
        <w:tc>
          <w:tcPr>
            <w:tcW w:w="4320" w:type="dxa"/>
          </w:tcPr>
          <w:p w14:paraId="44F5A967" w14:textId="77777777" w:rsidR="00F502A6" w:rsidRPr="006F2837" w:rsidRDefault="00F502A6" w:rsidP="00146579">
            <w:pPr>
              <w:pStyle w:val="ListParagraph"/>
              <w:spacing w:before="120"/>
              <w:ind w:left="0"/>
              <w:rPr>
                <w:b/>
                <w:szCs w:val="24"/>
              </w:rPr>
            </w:pPr>
            <w:r w:rsidRPr="006F2837">
              <w:rPr>
                <w:b/>
                <w:szCs w:val="24"/>
              </w:rPr>
              <w:t>Deskripsi</w:t>
            </w:r>
          </w:p>
        </w:tc>
        <w:tc>
          <w:tcPr>
            <w:tcW w:w="4400" w:type="dxa"/>
          </w:tcPr>
          <w:p w14:paraId="1F70A831" w14:textId="77777777" w:rsidR="00F502A6" w:rsidRPr="006F2837" w:rsidRDefault="00F502A6" w:rsidP="00146579">
            <w:pPr>
              <w:pStyle w:val="ListParagraph"/>
              <w:spacing w:before="120"/>
              <w:ind w:left="0"/>
              <w:rPr>
                <w:szCs w:val="24"/>
              </w:rPr>
            </w:pPr>
            <w:r>
              <w:rPr>
                <w:szCs w:val="24"/>
              </w:rPr>
              <w:t>Admin</w:t>
            </w:r>
            <w:r w:rsidRPr="006F2837">
              <w:rPr>
                <w:szCs w:val="24"/>
              </w:rPr>
              <w:t xml:space="preserve"> </w:t>
            </w:r>
            <w:r>
              <w:rPr>
                <w:szCs w:val="24"/>
              </w:rPr>
              <w:t xml:space="preserve"> dan Member </w:t>
            </w:r>
            <w:r w:rsidRPr="006F2837">
              <w:rPr>
                <w:szCs w:val="24"/>
              </w:rPr>
              <w:t>melakukan login terhadap aplikasi web</w:t>
            </w:r>
          </w:p>
        </w:tc>
      </w:tr>
      <w:tr w:rsidR="00F502A6" w:rsidRPr="006F2837" w14:paraId="21CAFBB2" w14:textId="77777777" w:rsidTr="00146579">
        <w:trPr>
          <w:jc w:val="center"/>
        </w:trPr>
        <w:tc>
          <w:tcPr>
            <w:tcW w:w="4320" w:type="dxa"/>
          </w:tcPr>
          <w:p w14:paraId="1EEA978E" w14:textId="77777777" w:rsidR="00F502A6" w:rsidRPr="006F2837" w:rsidRDefault="00F502A6" w:rsidP="00146579">
            <w:pPr>
              <w:pStyle w:val="ListParagraph"/>
              <w:spacing w:before="120"/>
              <w:ind w:left="0"/>
              <w:rPr>
                <w:b/>
                <w:szCs w:val="24"/>
              </w:rPr>
            </w:pPr>
            <w:r w:rsidRPr="006F2837">
              <w:rPr>
                <w:b/>
                <w:szCs w:val="24"/>
              </w:rPr>
              <w:t>Pra-Kondisi</w:t>
            </w:r>
          </w:p>
        </w:tc>
        <w:tc>
          <w:tcPr>
            <w:tcW w:w="4400" w:type="dxa"/>
          </w:tcPr>
          <w:p w14:paraId="28C4D278" w14:textId="77777777" w:rsidR="00F502A6" w:rsidRPr="006F2837" w:rsidRDefault="00F502A6" w:rsidP="00146579">
            <w:pPr>
              <w:pStyle w:val="ListParagraph"/>
              <w:spacing w:before="120"/>
              <w:ind w:left="0"/>
              <w:rPr>
                <w:szCs w:val="24"/>
              </w:rPr>
            </w:pPr>
            <w:r>
              <w:rPr>
                <w:szCs w:val="24"/>
              </w:rPr>
              <w:t xml:space="preserve">Admin  dan Member </w:t>
            </w:r>
            <w:r w:rsidRPr="006F2837">
              <w:rPr>
                <w:szCs w:val="24"/>
              </w:rPr>
              <w:t>telah masuk ke dalam aplikasi</w:t>
            </w:r>
          </w:p>
        </w:tc>
      </w:tr>
      <w:tr w:rsidR="00F502A6" w:rsidRPr="006F2837" w14:paraId="247D6D50" w14:textId="77777777" w:rsidTr="00146579">
        <w:trPr>
          <w:jc w:val="center"/>
        </w:trPr>
        <w:tc>
          <w:tcPr>
            <w:tcW w:w="4320" w:type="dxa"/>
          </w:tcPr>
          <w:p w14:paraId="032694B0" w14:textId="77777777" w:rsidR="00F502A6" w:rsidRPr="006F2837" w:rsidRDefault="00F502A6" w:rsidP="00146579">
            <w:pPr>
              <w:pStyle w:val="ListParagraph"/>
              <w:spacing w:before="120"/>
              <w:ind w:left="0"/>
              <w:rPr>
                <w:b/>
                <w:szCs w:val="24"/>
              </w:rPr>
            </w:pPr>
            <w:r w:rsidRPr="006F2837">
              <w:rPr>
                <w:b/>
                <w:szCs w:val="24"/>
              </w:rPr>
              <w:t>Tindaka</w:t>
            </w:r>
            <w:r>
              <w:rPr>
                <w:b/>
                <w:szCs w:val="24"/>
              </w:rPr>
              <w:t>n</w:t>
            </w:r>
          </w:p>
        </w:tc>
        <w:tc>
          <w:tcPr>
            <w:tcW w:w="4400" w:type="dxa"/>
          </w:tcPr>
          <w:p w14:paraId="7A22E02D" w14:textId="77777777" w:rsidR="00F502A6" w:rsidRDefault="00F502A6" w:rsidP="00C84427">
            <w:pPr>
              <w:pStyle w:val="ListParagraph"/>
              <w:numPr>
                <w:ilvl w:val="0"/>
                <w:numId w:val="36"/>
              </w:numPr>
              <w:spacing w:before="120" w:after="200"/>
              <w:jc w:val="left"/>
              <w:rPr>
                <w:szCs w:val="24"/>
              </w:rPr>
            </w:pPr>
            <w:r>
              <w:rPr>
                <w:szCs w:val="24"/>
              </w:rPr>
              <w:t>Admin dan Member</w:t>
            </w:r>
            <w:r w:rsidRPr="006F2837">
              <w:rPr>
                <w:szCs w:val="24"/>
              </w:rPr>
              <w:t xml:space="preserve"> akan di </w:t>
            </w:r>
            <w:r w:rsidRPr="006F2837">
              <w:rPr>
                <w:szCs w:val="24"/>
              </w:rPr>
              <w:lastRenderedPageBreak/>
              <w:t>hadapkan langsung oleh menu login</w:t>
            </w:r>
          </w:p>
          <w:p w14:paraId="26FF200D" w14:textId="77777777" w:rsidR="00F502A6" w:rsidRPr="000B69E3" w:rsidRDefault="00F502A6" w:rsidP="00C84427">
            <w:pPr>
              <w:pStyle w:val="ListParagraph"/>
              <w:numPr>
                <w:ilvl w:val="0"/>
                <w:numId w:val="36"/>
              </w:numPr>
              <w:spacing w:before="120" w:after="200"/>
              <w:jc w:val="left"/>
              <w:rPr>
                <w:szCs w:val="24"/>
              </w:rPr>
            </w:pPr>
            <w:r>
              <w:rPr>
                <w:szCs w:val="24"/>
              </w:rPr>
              <w:t xml:space="preserve"> M</w:t>
            </w:r>
            <w:r w:rsidRPr="000B69E3">
              <w:rPr>
                <w:szCs w:val="24"/>
              </w:rPr>
              <w:t>engisi form login dengan inputan username dan password</w:t>
            </w:r>
          </w:p>
        </w:tc>
      </w:tr>
      <w:tr w:rsidR="00F502A6" w:rsidRPr="006F2837" w14:paraId="651BFC83" w14:textId="77777777" w:rsidTr="00146579">
        <w:trPr>
          <w:jc w:val="center"/>
        </w:trPr>
        <w:tc>
          <w:tcPr>
            <w:tcW w:w="4320" w:type="dxa"/>
          </w:tcPr>
          <w:p w14:paraId="7AD760B0" w14:textId="77777777" w:rsidR="00F502A6" w:rsidRPr="006F2837" w:rsidRDefault="00F502A6" w:rsidP="00146579">
            <w:pPr>
              <w:pStyle w:val="ListParagraph"/>
              <w:spacing w:before="120"/>
              <w:ind w:left="0"/>
              <w:rPr>
                <w:b/>
                <w:szCs w:val="24"/>
              </w:rPr>
            </w:pPr>
            <w:r w:rsidRPr="006F2837">
              <w:rPr>
                <w:b/>
                <w:szCs w:val="24"/>
              </w:rPr>
              <w:lastRenderedPageBreak/>
              <w:t>Post-Kondisi</w:t>
            </w:r>
          </w:p>
        </w:tc>
        <w:tc>
          <w:tcPr>
            <w:tcW w:w="4400" w:type="dxa"/>
          </w:tcPr>
          <w:p w14:paraId="33A53CD8" w14:textId="77777777" w:rsidR="00F502A6" w:rsidRPr="006F2837" w:rsidRDefault="00F502A6" w:rsidP="00146579">
            <w:pPr>
              <w:pStyle w:val="ListParagraph"/>
              <w:spacing w:before="120"/>
              <w:ind w:left="0"/>
              <w:rPr>
                <w:szCs w:val="24"/>
              </w:rPr>
            </w:pPr>
            <w:r w:rsidRPr="006F2837">
              <w:rPr>
                <w:szCs w:val="24"/>
              </w:rPr>
              <w:t xml:space="preserve">Jika login berhasil, </w:t>
            </w:r>
            <w:r>
              <w:rPr>
                <w:szCs w:val="24"/>
              </w:rPr>
              <w:t>Admin dan Member</w:t>
            </w:r>
            <w:r w:rsidRPr="006F2837">
              <w:rPr>
                <w:szCs w:val="24"/>
              </w:rPr>
              <w:t xml:space="preserve"> akan di arahkan ke menu dashboard aplikasi</w:t>
            </w:r>
          </w:p>
        </w:tc>
      </w:tr>
    </w:tbl>
    <w:p w14:paraId="0DC66B9D" w14:textId="77777777" w:rsidR="00F502A6" w:rsidRPr="00F502A6" w:rsidRDefault="00F502A6" w:rsidP="00F502A6">
      <w:pPr>
        <w:pStyle w:val="ListParagraph"/>
        <w:spacing w:after="200"/>
        <w:ind w:left="0"/>
      </w:pPr>
    </w:p>
    <w:p w14:paraId="599D8746" w14:textId="1B6C0A0C" w:rsidR="00FF4AD0" w:rsidRDefault="00F502A6" w:rsidP="00C84427">
      <w:pPr>
        <w:pStyle w:val="ListParagraph"/>
        <w:numPr>
          <w:ilvl w:val="0"/>
          <w:numId w:val="21"/>
        </w:numPr>
        <w:ind w:left="1134" w:hanging="425"/>
      </w:pPr>
      <w:r w:rsidRPr="00F502A6">
        <w:t>Use Case Kelola Data Total Penghuni</w:t>
      </w:r>
    </w:p>
    <w:tbl>
      <w:tblPr>
        <w:tblStyle w:val="TableGrid"/>
        <w:tblW w:w="0" w:type="auto"/>
        <w:jc w:val="center"/>
        <w:tblInd w:w="18" w:type="dxa"/>
        <w:tblLook w:val="04A0" w:firstRow="1" w:lastRow="0" w:firstColumn="1" w:lastColumn="0" w:noHBand="0" w:noVBand="1"/>
      </w:tblPr>
      <w:tblGrid>
        <w:gridCol w:w="3993"/>
        <w:gridCol w:w="4143"/>
      </w:tblGrid>
      <w:tr w:rsidR="00F502A6" w14:paraId="17636211" w14:textId="77777777" w:rsidTr="00146579">
        <w:trPr>
          <w:jc w:val="center"/>
        </w:trPr>
        <w:tc>
          <w:tcPr>
            <w:tcW w:w="4320" w:type="dxa"/>
          </w:tcPr>
          <w:p w14:paraId="21950EAE" w14:textId="77777777" w:rsidR="00F502A6" w:rsidRPr="006F2837" w:rsidRDefault="00F502A6" w:rsidP="00146579">
            <w:pPr>
              <w:pStyle w:val="ListParagraph"/>
              <w:spacing w:before="120"/>
              <w:ind w:left="0"/>
              <w:rPr>
                <w:b/>
                <w:szCs w:val="24"/>
              </w:rPr>
            </w:pPr>
            <w:r>
              <w:rPr>
                <w:b/>
                <w:szCs w:val="24"/>
              </w:rPr>
              <w:t>Nama Use Case</w:t>
            </w:r>
          </w:p>
        </w:tc>
        <w:tc>
          <w:tcPr>
            <w:tcW w:w="4400" w:type="dxa"/>
          </w:tcPr>
          <w:p w14:paraId="6E60ECA5" w14:textId="77777777" w:rsidR="00F502A6" w:rsidRPr="00436852" w:rsidRDefault="00F502A6" w:rsidP="00146579">
            <w:pPr>
              <w:pStyle w:val="ListParagraph"/>
              <w:spacing w:before="120"/>
              <w:ind w:left="0"/>
              <w:rPr>
                <w:szCs w:val="24"/>
              </w:rPr>
            </w:pPr>
            <w:r>
              <w:rPr>
                <w:szCs w:val="24"/>
              </w:rPr>
              <w:t>Mengelola Data Total Penghuni</w:t>
            </w:r>
          </w:p>
        </w:tc>
      </w:tr>
      <w:tr w:rsidR="00F502A6" w14:paraId="164CE5E0" w14:textId="77777777" w:rsidTr="00146579">
        <w:trPr>
          <w:jc w:val="center"/>
        </w:trPr>
        <w:tc>
          <w:tcPr>
            <w:tcW w:w="4320" w:type="dxa"/>
          </w:tcPr>
          <w:p w14:paraId="5AB5DDD9" w14:textId="77777777" w:rsidR="00F502A6" w:rsidRPr="006F2837" w:rsidRDefault="00F502A6" w:rsidP="00146579">
            <w:pPr>
              <w:pStyle w:val="ListParagraph"/>
              <w:spacing w:before="120"/>
              <w:ind w:left="0"/>
              <w:rPr>
                <w:b/>
                <w:szCs w:val="24"/>
              </w:rPr>
            </w:pPr>
            <w:r>
              <w:rPr>
                <w:b/>
                <w:szCs w:val="24"/>
              </w:rPr>
              <w:t>Aktor</w:t>
            </w:r>
          </w:p>
        </w:tc>
        <w:tc>
          <w:tcPr>
            <w:tcW w:w="4400" w:type="dxa"/>
          </w:tcPr>
          <w:p w14:paraId="0E0CA61A" w14:textId="77777777" w:rsidR="00F502A6" w:rsidRPr="00436852" w:rsidRDefault="00F502A6" w:rsidP="00146579">
            <w:pPr>
              <w:pStyle w:val="ListParagraph"/>
              <w:spacing w:before="120"/>
              <w:ind w:left="0"/>
              <w:rPr>
                <w:szCs w:val="24"/>
              </w:rPr>
            </w:pPr>
            <w:r>
              <w:rPr>
                <w:szCs w:val="24"/>
              </w:rPr>
              <w:t>Admin</w:t>
            </w:r>
          </w:p>
        </w:tc>
      </w:tr>
      <w:tr w:rsidR="00F502A6" w14:paraId="106DBB60" w14:textId="77777777" w:rsidTr="00146579">
        <w:trPr>
          <w:trHeight w:val="1856"/>
          <w:jc w:val="center"/>
        </w:trPr>
        <w:tc>
          <w:tcPr>
            <w:tcW w:w="4320" w:type="dxa"/>
          </w:tcPr>
          <w:p w14:paraId="1F1B7F38" w14:textId="77777777" w:rsidR="00F502A6" w:rsidRPr="006F2837" w:rsidRDefault="00F502A6" w:rsidP="00146579">
            <w:pPr>
              <w:pStyle w:val="ListParagraph"/>
              <w:spacing w:before="120"/>
              <w:ind w:left="0"/>
              <w:rPr>
                <w:b/>
                <w:szCs w:val="24"/>
              </w:rPr>
            </w:pPr>
            <w:r>
              <w:rPr>
                <w:b/>
                <w:szCs w:val="24"/>
              </w:rPr>
              <w:t>Deskripsi</w:t>
            </w:r>
          </w:p>
        </w:tc>
        <w:tc>
          <w:tcPr>
            <w:tcW w:w="4400" w:type="dxa"/>
          </w:tcPr>
          <w:p w14:paraId="7CEC4DB3" w14:textId="77777777" w:rsidR="00F502A6" w:rsidRPr="00436852" w:rsidRDefault="00F502A6" w:rsidP="00146579">
            <w:pPr>
              <w:pStyle w:val="ListParagraph"/>
              <w:spacing w:before="120"/>
              <w:ind w:left="0"/>
              <w:rPr>
                <w:szCs w:val="24"/>
              </w:rPr>
            </w:pPr>
            <w:r w:rsidRPr="00653CC7">
              <w:rPr>
                <w:szCs w:val="24"/>
              </w:rPr>
              <w:t>Admin bisa mengelola (Add</w:t>
            </w:r>
            <w:proofErr w:type="gramStart"/>
            <w:r w:rsidRPr="00653CC7">
              <w:rPr>
                <w:szCs w:val="24"/>
              </w:rPr>
              <w:t>,Edit,Delete</w:t>
            </w:r>
            <w:proofErr w:type="gramEnd"/>
            <w:r w:rsidRPr="00653CC7">
              <w:rPr>
                <w:szCs w:val="24"/>
              </w:rPr>
              <w:t xml:space="preserve">) </w:t>
            </w:r>
            <w:r>
              <w:rPr>
                <w:szCs w:val="24"/>
              </w:rPr>
              <w:t>informasi mengenai  data pribadi penghuni rumah sewa (member) bagi member lama maupun member yang baru bergabung.</w:t>
            </w:r>
          </w:p>
        </w:tc>
      </w:tr>
      <w:tr w:rsidR="00F502A6" w14:paraId="226ED322" w14:textId="77777777" w:rsidTr="00146579">
        <w:trPr>
          <w:jc w:val="center"/>
        </w:trPr>
        <w:tc>
          <w:tcPr>
            <w:tcW w:w="4320" w:type="dxa"/>
          </w:tcPr>
          <w:p w14:paraId="5CBA0234" w14:textId="77777777" w:rsidR="00F502A6" w:rsidRPr="006F2837" w:rsidRDefault="00F502A6" w:rsidP="00146579">
            <w:pPr>
              <w:pStyle w:val="ListParagraph"/>
              <w:spacing w:before="120"/>
              <w:ind w:left="0"/>
              <w:rPr>
                <w:b/>
                <w:szCs w:val="24"/>
              </w:rPr>
            </w:pPr>
            <w:r>
              <w:rPr>
                <w:b/>
                <w:szCs w:val="24"/>
              </w:rPr>
              <w:t>Pra-Kondisi</w:t>
            </w:r>
          </w:p>
        </w:tc>
        <w:tc>
          <w:tcPr>
            <w:tcW w:w="4400" w:type="dxa"/>
          </w:tcPr>
          <w:p w14:paraId="66F364CC" w14:textId="77777777" w:rsidR="00F502A6" w:rsidRPr="00436852" w:rsidRDefault="00F502A6" w:rsidP="00146579">
            <w:pPr>
              <w:pStyle w:val="ListParagraph"/>
              <w:spacing w:before="120"/>
              <w:ind w:left="0"/>
              <w:rPr>
                <w:szCs w:val="24"/>
              </w:rPr>
            </w:pPr>
            <w:r>
              <w:rPr>
                <w:szCs w:val="24"/>
              </w:rPr>
              <w:t>Admin</w:t>
            </w:r>
            <w:r w:rsidRPr="00436852">
              <w:rPr>
                <w:szCs w:val="24"/>
              </w:rPr>
              <w:t xml:space="preserve"> telah login ke dalam aplikasi</w:t>
            </w:r>
          </w:p>
        </w:tc>
      </w:tr>
      <w:tr w:rsidR="00F502A6" w14:paraId="23470518" w14:textId="77777777" w:rsidTr="00146579">
        <w:trPr>
          <w:jc w:val="center"/>
        </w:trPr>
        <w:tc>
          <w:tcPr>
            <w:tcW w:w="4320" w:type="dxa"/>
          </w:tcPr>
          <w:p w14:paraId="10A67DD8" w14:textId="77777777" w:rsidR="00F502A6" w:rsidRPr="006F2837" w:rsidRDefault="00F502A6" w:rsidP="00146579">
            <w:pPr>
              <w:pStyle w:val="ListParagraph"/>
              <w:spacing w:before="120"/>
              <w:ind w:left="0"/>
              <w:rPr>
                <w:b/>
                <w:szCs w:val="24"/>
              </w:rPr>
            </w:pPr>
            <w:r>
              <w:rPr>
                <w:b/>
                <w:szCs w:val="24"/>
              </w:rPr>
              <w:t>Tindakan</w:t>
            </w:r>
          </w:p>
        </w:tc>
        <w:tc>
          <w:tcPr>
            <w:tcW w:w="4400" w:type="dxa"/>
          </w:tcPr>
          <w:p w14:paraId="5E368DAD" w14:textId="77777777" w:rsidR="00F502A6" w:rsidRPr="00436852" w:rsidRDefault="00F502A6" w:rsidP="00C84427">
            <w:pPr>
              <w:pStyle w:val="ListParagraph"/>
              <w:numPr>
                <w:ilvl w:val="0"/>
                <w:numId w:val="37"/>
              </w:numPr>
              <w:spacing w:before="120" w:after="200"/>
              <w:jc w:val="left"/>
              <w:rPr>
                <w:szCs w:val="24"/>
              </w:rPr>
            </w:pPr>
            <w:r>
              <w:rPr>
                <w:szCs w:val="24"/>
              </w:rPr>
              <w:t>Admin</w:t>
            </w:r>
            <w:r w:rsidRPr="00436852">
              <w:rPr>
                <w:szCs w:val="24"/>
              </w:rPr>
              <w:t xml:space="preserve"> membuka menu </w:t>
            </w:r>
            <w:r>
              <w:rPr>
                <w:szCs w:val="24"/>
              </w:rPr>
              <w:t>Total Penghuni</w:t>
            </w:r>
          </w:p>
          <w:p w14:paraId="6DE60741" w14:textId="77777777" w:rsidR="00F502A6" w:rsidRPr="00436852" w:rsidRDefault="00F502A6" w:rsidP="00C84427">
            <w:pPr>
              <w:pStyle w:val="ListParagraph"/>
              <w:numPr>
                <w:ilvl w:val="0"/>
                <w:numId w:val="37"/>
              </w:numPr>
              <w:spacing w:before="120" w:after="200"/>
              <w:jc w:val="left"/>
              <w:rPr>
                <w:szCs w:val="24"/>
              </w:rPr>
            </w:pPr>
            <w:r>
              <w:rPr>
                <w:szCs w:val="24"/>
              </w:rPr>
              <w:t>Admin mengklik</w:t>
            </w:r>
            <w:r w:rsidRPr="00436852">
              <w:rPr>
                <w:szCs w:val="24"/>
              </w:rPr>
              <w:t xml:space="preserve"> </w:t>
            </w:r>
            <w:r>
              <w:rPr>
                <w:szCs w:val="24"/>
              </w:rPr>
              <w:t>icon Add member,</w:t>
            </w:r>
            <w:r w:rsidRPr="00436852">
              <w:rPr>
                <w:szCs w:val="24"/>
              </w:rPr>
              <w:t xml:space="preserve"> </w:t>
            </w:r>
            <w:proofErr w:type="gramStart"/>
            <w:r w:rsidRPr="00436852">
              <w:rPr>
                <w:szCs w:val="24"/>
              </w:rPr>
              <w:t>edit</w:t>
            </w:r>
            <w:r>
              <w:rPr>
                <w:szCs w:val="24"/>
              </w:rPr>
              <w:t xml:space="preserve">  ,atau</w:t>
            </w:r>
            <w:proofErr w:type="gramEnd"/>
            <w:r>
              <w:rPr>
                <w:szCs w:val="24"/>
              </w:rPr>
              <w:t xml:space="preserve"> delete  member</w:t>
            </w:r>
            <w:r w:rsidRPr="00436852">
              <w:rPr>
                <w:szCs w:val="24"/>
              </w:rPr>
              <w:t>.</w:t>
            </w:r>
          </w:p>
          <w:p w14:paraId="2CB1278D" w14:textId="77777777" w:rsidR="00F502A6" w:rsidRPr="00436852" w:rsidRDefault="00F502A6" w:rsidP="00C84427">
            <w:pPr>
              <w:pStyle w:val="ListParagraph"/>
              <w:numPr>
                <w:ilvl w:val="0"/>
                <w:numId w:val="37"/>
              </w:numPr>
              <w:spacing w:before="120" w:after="200"/>
              <w:jc w:val="left"/>
              <w:rPr>
                <w:szCs w:val="24"/>
              </w:rPr>
            </w:pPr>
            <w:r>
              <w:rPr>
                <w:szCs w:val="24"/>
              </w:rPr>
              <w:t>Admin</w:t>
            </w:r>
            <w:r w:rsidRPr="00436852">
              <w:rPr>
                <w:szCs w:val="24"/>
              </w:rPr>
              <w:t xml:space="preserve"> mengupdate data yang ingin di ubah.</w:t>
            </w:r>
          </w:p>
        </w:tc>
      </w:tr>
      <w:tr w:rsidR="00F502A6" w14:paraId="1053A0C6" w14:textId="77777777" w:rsidTr="00146579">
        <w:trPr>
          <w:jc w:val="center"/>
        </w:trPr>
        <w:tc>
          <w:tcPr>
            <w:tcW w:w="4320" w:type="dxa"/>
          </w:tcPr>
          <w:p w14:paraId="769B3E62" w14:textId="77777777" w:rsidR="00F502A6" w:rsidRDefault="00F502A6" w:rsidP="00146579">
            <w:pPr>
              <w:pStyle w:val="ListParagraph"/>
              <w:spacing w:before="120"/>
              <w:ind w:left="0"/>
              <w:rPr>
                <w:b/>
                <w:szCs w:val="24"/>
              </w:rPr>
            </w:pPr>
            <w:r>
              <w:rPr>
                <w:b/>
                <w:szCs w:val="24"/>
              </w:rPr>
              <w:t>Post-Kondisi</w:t>
            </w:r>
          </w:p>
        </w:tc>
        <w:tc>
          <w:tcPr>
            <w:tcW w:w="4400" w:type="dxa"/>
          </w:tcPr>
          <w:p w14:paraId="3CB53F8C" w14:textId="58FA7832" w:rsidR="00F502A6" w:rsidRPr="00436852" w:rsidRDefault="00F502A6" w:rsidP="00146579">
            <w:pPr>
              <w:pStyle w:val="ListParagraph"/>
              <w:spacing w:before="120"/>
              <w:ind w:left="0"/>
              <w:rPr>
                <w:szCs w:val="24"/>
              </w:rPr>
            </w:pPr>
            <w:r w:rsidRPr="00436852">
              <w:rPr>
                <w:szCs w:val="24"/>
              </w:rPr>
              <w:t>Jika tidak ada kesalah</w:t>
            </w:r>
            <w:r w:rsidR="007A7BA9">
              <w:rPr>
                <w:szCs w:val="24"/>
              </w:rPr>
              <w:t>a</w:t>
            </w:r>
            <w:r w:rsidRPr="00436852">
              <w:rPr>
                <w:szCs w:val="24"/>
              </w:rPr>
              <w:t>n data</w:t>
            </w:r>
            <w:r>
              <w:rPr>
                <w:szCs w:val="24"/>
              </w:rPr>
              <w:t>, maka data akan terupdate</w:t>
            </w:r>
          </w:p>
        </w:tc>
      </w:tr>
    </w:tbl>
    <w:p w14:paraId="62CE5B65" w14:textId="77777777" w:rsidR="00F502A6" w:rsidRDefault="00F502A6" w:rsidP="00F502A6">
      <w:pPr>
        <w:pStyle w:val="ListParagraph"/>
        <w:ind w:left="1134"/>
      </w:pPr>
    </w:p>
    <w:p w14:paraId="1F364BBA" w14:textId="142016B7" w:rsidR="00146579" w:rsidRDefault="00146579" w:rsidP="00C84427">
      <w:pPr>
        <w:pStyle w:val="ListParagraph"/>
        <w:numPr>
          <w:ilvl w:val="0"/>
          <w:numId w:val="21"/>
        </w:numPr>
        <w:ind w:left="1134" w:hanging="425"/>
      </w:pPr>
      <w:r w:rsidRPr="00F502A6">
        <w:t xml:space="preserve">Use Case Kelola Data Total </w:t>
      </w:r>
      <w:r>
        <w:t>Rumah Sewa</w:t>
      </w:r>
    </w:p>
    <w:tbl>
      <w:tblPr>
        <w:tblStyle w:val="TableGrid"/>
        <w:tblW w:w="0" w:type="auto"/>
        <w:jc w:val="center"/>
        <w:tblInd w:w="18" w:type="dxa"/>
        <w:tblLook w:val="04A0" w:firstRow="1" w:lastRow="0" w:firstColumn="1" w:lastColumn="0" w:noHBand="0" w:noVBand="1"/>
      </w:tblPr>
      <w:tblGrid>
        <w:gridCol w:w="3993"/>
        <w:gridCol w:w="4143"/>
      </w:tblGrid>
      <w:tr w:rsidR="00146579" w14:paraId="677279A4" w14:textId="77777777" w:rsidTr="00146579">
        <w:trPr>
          <w:jc w:val="center"/>
        </w:trPr>
        <w:tc>
          <w:tcPr>
            <w:tcW w:w="4320" w:type="dxa"/>
          </w:tcPr>
          <w:p w14:paraId="6FDEF22F" w14:textId="77777777" w:rsidR="00146579" w:rsidRPr="006F2837" w:rsidRDefault="00146579" w:rsidP="00146579">
            <w:pPr>
              <w:pStyle w:val="ListParagraph"/>
              <w:spacing w:before="120"/>
              <w:ind w:left="0"/>
              <w:rPr>
                <w:b/>
                <w:szCs w:val="24"/>
              </w:rPr>
            </w:pPr>
            <w:r>
              <w:rPr>
                <w:b/>
                <w:szCs w:val="24"/>
              </w:rPr>
              <w:lastRenderedPageBreak/>
              <w:t>Nama Use Case</w:t>
            </w:r>
          </w:p>
        </w:tc>
        <w:tc>
          <w:tcPr>
            <w:tcW w:w="4400" w:type="dxa"/>
          </w:tcPr>
          <w:p w14:paraId="56FDF37A" w14:textId="77777777" w:rsidR="00146579" w:rsidRPr="00436852" w:rsidRDefault="00146579" w:rsidP="00146579">
            <w:pPr>
              <w:pStyle w:val="ListParagraph"/>
              <w:spacing w:before="120"/>
              <w:ind w:left="0"/>
              <w:rPr>
                <w:szCs w:val="24"/>
              </w:rPr>
            </w:pPr>
            <w:r>
              <w:rPr>
                <w:szCs w:val="24"/>
              </w:rPr>
              <w:t>Mengelola Data Total Rumah Sewa</w:t>
            </w:r>
          </w:p>
        </w:tc>
      </w:tr>
      <w:tr w:rsidR="00146579" w14:paraId="2BF13E03" w14:textId="77777777" w:rsidTr="00146579">
        <w:trPr>
          <w:jc w:val="center"/>
        </w:trPr>
        <w:tc>
          <w:tcPr>
            <w:tcW w:w="4320" w:type="dxa"/>
          </w:tcPr>
          <w:p w14:paraId="2DB17F1E" w14:textId="77777777" w:rsidR="00146579" w:rsidRPr="006F2837" w:rsidRDefault="00146579" w:rsidP="00146579">
            <w:pPr>
              <w:pStyle w:val="ListParagraph"/>
              <w:spacing w:before="120"/>
              <w:ind w:left="0"/>
              <w:rPr>
                <w:b/>
                <w:szCs w:val="24"/>
              </w:rPr>
            </w:pPr>
            <w:r>
              <w:rPr>
                <w:b/>
                <w:szCs w:val="24"/>
              </w:rPr>
              <w:t>Aktor</w:t>
            </w:r>
          </w:p>
        </w:tc>
        <w:tc>
          <w:tcPr>
            <w:tcW w:w="4400" w:type="dxa"/>
          </w:tcPr>
          <w:p w14:paraId="0D666304" w14:textId="77777777" w:rsidR="00146579" w:rsidRPr="00436852" w:rsidRDefault="00146579" w:rsidP="00146579">
            <w:pPr>
              <w:pStyle w:val="ListParagraph"/>
              <w:spacing w:before="120"/>
              <w:ind w:left="0"/>
              <w:rPr>
                <w:szCs w:val="24"/>
              </w:rPr>
            </w:pPr>
            <w:r>
              <w:rPr>
                <w:szCs w:val="24"/>
              </w:rPr>
              <w:t>Admin</w:t>
            </w:r>
          </w:p>
        </w:tc>
      </w:tr>
      <w:tr w:rsidR="00146579" w14:paraId="4F92BF3B" w14:textId="77777777" w:rsidTr="00146579">
        <w:trPr>
          <w:jc w:val="center"/>
        </w:trPr>
        <w:tc>
          <w:tcPr>
            <w:tcW w:w="4320" w:type="dxa"/>
          </w:tcPr>
          <w:p w14:paraId="60E4BD59" w14:textId="77777777" w:rsidR="00146579" w:rsidRPr="006F2837" w:rsidRDefault="00146579" w:rsidP="00146579">
            <w:pPr>
              <w:pStyle w:val="ListParagraph"/>
              <w:spacing w:before="120"/>
              <w:ind w:left="0"/>
              <w:rPr>
                <w:b/>
                <w:szCs w:val="24"/>
              </w:rPr>
            </w:pPr>
            <w:r>
              <w:rPr>
                <w:b/>
                <w:szCs w:val="24"/>
              </w:rPr>
              <w:t>Deskripsi</w:t>
            </w:r>
          </w:p>
        </w:tc>
        <w:tc>
          <w:tcPr>
            <w:tcW w:w="4400" w:type="dxa"/>
          </w:tcPr>
          <w:p w14:paraId="4240EB61" w14:textId="77777777" w:rsidR="00146579" w:rsidRPr="00436852" w:rsidRDefault="00146579" w:rsidP="00146579">
            <w:pPr>
              <w:spacing w:before="120" w:line="360" w:lineRule="auto"/>
            </w:pPr>
            <w:r w:rsidRPr="00653CC7">
              <w:t xml:space="preserve">Admin bisa mengelola (Add,Edit,Delete) </w:t>
            </w:r>
            <w:r w:rsidRPr="00B607E7">
              <w:t xml:space="preserve"> data Total Rumah Sewa </w:t>
            </w:r>
            <w:r>
              <w:t xml:space="preserve"> seperti Kode Rumah Sewa, Nomer </w:t>
            </w:r>
            <w:r w:rsidRPr="00B607E7">
              <w:t>Rumah, Harga Sewa Rumah,Alamat Rumah Sewa.</w:t>
            </w:r>
          </w:p>
        </w:tc>
      </w:tr>
      <w:tr w:rsidR="00146579" w14:paraId="74D2BE48" w14:textId="77777777" w:rsidTr="00146579">
        <w:trPr>
          <w:jc w:val="center"/>
        </w:trPr>
        <w:tc>
          <w:tcPr>
            <w:tcW w:w="4320" w:type="dxa"/>
          </w:tcPr>
          <w:p w14:paraId="4BBF0FDA" w14:textId="77777777" w:rsidR="00146579" w:rsidRPr="006F2837" w:rsidRDefault="00146579" w:rsidP="00146579">
            <w:pPr>
              <w:pStyle w:val="ListParagraph"/>
              <w:spacing w:before="120"/>
              <w:ind w:left="0"/>
              <w:rPr>
                <w:b/>
                <w:szCs w:val="24"/>
              </w:rPr>
            </w:pPr>
            <w:r>
              <w:rPr>
                <w:b/>
                <w:szCs w:val="24"/>
              </w:rPr>
              <w:t>Pra-Kondisi</w:t>
            </w:r>
          </w:p>
        </w:tc>
        <w:tc>
          <w:tcPr>
            <w:tcW w:w="4400" w:type="dxa"/>
          </w:tcPr>
          <w:p w14:paraId="7BCFFABA" w14:textId="77777777" w:rsidR="00146579" w:rsidRPr="00436852" w:rsidRDefault="00146579" w:rsidP="00146579">
            <w:pPr>
              <w:pStyle w:val="ListParagraph"/>
              <w:spacing w:before="120"/>
              <w:ind w:left="0"/>
              <w:rPr>
                <w:szCs w:val="24"/>
              </w:rPr>
            </w:pPr>
            <w:r>
              <w:rPr>
                <w:szCs w:val="24"/>
              </w:rPr>
              <w:t>Admin</w:t>
            </w:r>
            <w:r w:rsidRPr="00436852">
              <w:rPr>
                <w:szCs w:val="24"/>
              </w:rPr>
              <w:t xml:space="preserve"> telah login ke dalam aplikasi</w:t>
            </w:r>
          </w:p>
        </w:tc>
      </w:tr>
      <w:tr w:rsidR="00146579" w14:paraId="178DE6E4" w14:textId="77777777" w:rsidTr="00146579">
        <w:trPr>
          <w:jc w:val="center"/>
        </w:trPr>
        <w:tc>
          <w:tcPr>
            <w:tcW w:w="4320" w:type="dxa"/>
          </w:tcPr>
          <w:p w14:paraId="53DAD501" w14:textId="77777777" w:rsidR="00146579" w:rsidRPr="006F2837" w:rsidRDefault="00146579" w:rsidP="00146579">
            <w:pPr>
              <w:pStyle w:val="ListParagraph"/>
              <w:spacing w:before="120"/>
              <w:ind w:left="0"/>
              <w:rPr>
                <w:b/>
                <w:szCs w:val="24"/>
              </w:rPr>
            </w:pPr>
            <w:r>
              <w:rPr>
                <w:b/>
                <w:szCs w:val="24"/>
              </w:rPr>
              <w:t>Tindakan</w:t>
            </w:r>
          </w:p>
        </w:tc>
        <w:tc>
          <w:tcPr>
            <w:tcW w:w="4400" w:type="dxa"/>
          </w:tcPr>
          <w:p w14:paraId="0D2A6327" w14:textId="77777777" w:rsidR="00146579" w:rsidRPr="00436852" w:rsidRDefault="00146579" w:rsidP="00C84427">
            <w:pPr>
              <w:pStyle w:val="ListParagraph"/>
              <w:numPr>
                <w:ilvl w:val="0"/>
                <w:numId w:val="38"/>
              </w:numPr>
              <w:spacing w:before="120" w:after="200"/>
              <w:jc w:val="left"/>
              <w:rPr>
                <w:szCs w:val="24"/>
              </w:rPr>
            </w:pPr>
            <w:r>
              <w:rPr>
                <w:szCs w:val="24"/>
              </w:rPr>
              <w:t>Admin</w:t>
            </w:r>
            <w:r w:rsidRPr="00436852">
              <w:rPr>
                <w:szCs w:val="24"/>
              </w:rPr>
              <w:t xml:space="preserve"> membuka menu </w:t>
            </w:r>
            <w:r>
              <w:rPr>
                <w:szCs w:val="24"/>
              </w:rPr>
              <w:t>Total Rumah Sewa</w:t>
            </w:r>
          </w:p>
          <w:p w14:paraId="2E2A9634" w14:textId="77777777" w:rsidR="00146579" w:rsidRPr="00436852" w:rsidRDefault="00146579" w:rsidP="00C84427">
            <w:pPr>
              <w:pStyle w:val="ListParagraph"/>
              <w:numPr>
                <w:ilvl w:val="0"/>
                <w:numId w:val="38"/>
              </w:numPr>
              <w:spacing w:before="120" w:after="200"/>
              <w:jc w:val="left"/>
              <w:rPr>
                <w:szCs w:val="24"/>
              </w:rPr>
            </w:pPr>
            <w:r>
              <w:rPr>
                <w:szCs w:val="24"/>
              </w:rPr>
              <w:t>Admin mengklik</w:t>
            </w:r>
            <w:r w:rsidRPr="00436852">
              <w:rPr>
                <w:szCs w:val="24"/>
              </w:rPr>
              <w:t xml:space="preserve"> </w:t>
            </w:r>
            <w:r>
              <w:rPr>
                <w:szCs w:val="24"/>
              </w:rPr>
              <w:t>icon add data,</w:t>
            </w:r>
            <w:r w:rsidRPr="00436852">
              <w:rPr>
                <w:szCs w:val="24"/>
              </w:rPr>
              <w:t xml:space="preserve"> </w:t>
            </w:r>
            <w:proofErr w:type="gramStart"/>
            <w:r w:rsidRPr="00436852">
              <w:rPr>
                <w:szCs w:val="24"/>
              </w:rPr>
              <w:t>edit</w:t>
            </w:r>
            <w:r>
              <w:rPr>
                <w:szCs w:val="24"/>
              </w:rPr>
              <w:t xml:space="preserve"> ,dan</w:t>
            </w:r>
            <w:proofErr w:type="gramEnd"/>
            <w:r>
              <w:rPr>
                <w:szCs w:val="24"/>
              </w:rPr>
              <w:t xml:space="preserve"> delete data.</w:t>
            </w:r>
          </w:p>
          <w:p w14:paraId="32D103DC" w14:textId="77777777" w:rsidR="00146579" w:rsidRPr="00436852" w:rsidRDefault="00146579" w:rsidP="00C84427">
            <w:pPr>
              <w:pStyle w:val="ListParagraph"/>
              <w:numPr>
                <w:ilvl w:val="0"/>
                <w:numId w:val="38"/>
              </w:numPr>
              <w:spacing w:before="120" w:after="200"/>
              <w:jc w:val="left"/>
              <w:rPr>
                <w:szCs w:val="24"/>
              </w:rPr>
            </w:pPr>
            <w:r>
              <w:rPr>
                <w:szCs w:val="24"/>
              </w:rPr>
              <w:t>Admin</w:t>
            </w:r>
            <w:r w:rsidRPr="00436852">
              <w:rPr>
                <w:szCs w:val="24"/>
              </w:rPr>
              <w:t xml:space="preserve"> mengupdate data yang ingin di ubah.</w:t>
            </w:r>
          </w:p>
        </w:tc>
      </w:tr>
      <w:tr w:rsidR="00146579" w14:paraId="54104A57" w14:textId="77777777" w:rsidTr="00146579">
        <w:trPr>
          <w:trHeight w:val="814"/>
          <w:jc w:val="center"/>
        </w:trPr>
        <w:tc>
          <w:tcPr>
            <w:tcW w:w="4320" w:type="dxa"/>
          </w:tcPr>
          <w:p w14:paraId="39DF75BF" w14:textId="77777777" w:rsidR="00146579" w:rsidRDefault="00146579" w:rsidP="00146579">
            <w:pPr>
              <w:pStyle w:val="ListParagraph"/>
              <w:spacing w:before="120"/>
              <w:ind w:left="0"/>
              <w:rPr>
                <w:b/>
                <w:szCs w:val="24"/>
              </w:rPr>
            </w:pPr>
            <w:r>
              <w:rPr>
                <w:b/>
                <w:szCs w:val="24"/>
              </w:rPr>
              <w:t>Post-Kondisi</w:t>
            </w:r>
          </w:p>
        </w:tc>
        <w:tc>
          <w:tcPr>
            <w:tcW w:w="4400" w:type="dxa"/>
          </w:tcPr>
          <w:p w14:paraId="4CB4EDB6" w14:textId="77777777" w:rsidR="00146579" w:rsidRPr="00436852" w:rsidRDefault="00146579" w:rsidP="00146579">
            <w:pPr>
              <w:pStyle w:val="ListParagraph"/>
              <w:spacing w:before="120"/>
              <w:ind w:left="0"/>
              <w:rPr>
                <w:szCs w:val="24"/>
              </w:rPr>
            </w:pPr>
            <w:r w:rsidRPr="00436852">
              <w:rPr>
                <w:szCs w:val="24"/>
              </w:rPr>
              <w:t>Jika tidak ada kesalah</w:t>
            </w:r>
            <w:r>
              <w:rPr>
                <w:szCs w:val="24"/>
              </w:rPr>
              <w:t>a</w:t>
            </w:r>
            <w:r w:rsidRPr="00436852">
              <w:rPr>
                <w:szCs w:val="24"/>
              </w:rPr>
              <w:t xml:space="preserve">n data, </w:t>
            </w:r>
            <w:r>
              <w:rPr>
                <w:szCs w:val="24"/>
              </w:rPr>
              <w:t>maka data akan terupdate.</w:t>
            </w:r>
          </w:p>
        </w:tc>
      </w:tr>
    </w:tbl>
    <w:p w14:paraId="58A724A9" w14:textId="77777777" w:rsidR="00146579" w:rsidRDefault="00146579" w:rsidP="00F502A6">
      <w:pPr>
        <w:pStyle w:val="ListParagraph"/>
        <w:ind w:left="1134"/>
      </w:pPr>
    </w:p>
    <w:p w14:paraId="12156F6E" w14:textId="75B511DA" w:rsidR="00146579" w:rsidRDefault="00146579" w:rsidP="00C84427">
      <w:pPr>
        <w:pStyle w:val="ListParagraph"/>
        <w:numPr>
          <w:ilvl w:val="0"/>
          <w:numId w:val="21"/>
        </w:numPr>
        <w:ind w:left="1134" w:hanging="425"/>
      </w:pPr>
      <w:r w:rsidRPr="00F502A6">
        <w:t xml:space="preserve">Use Case Kelola Data Total </w:t>
      </w:r>
      <w:r>
        <w:t>Transaksi</w:t>
      </w:r>
    </w:p>
    <w:tbl>
      <w:tblPr>
        <w:tblStyle w:val="TableGrid"/>
        <w:tblW w:w="0" w:type="auto"/>
        <w:jc w:val="center"/>
        <w:tblLook w:val="04A0" w:firstRow="1" w:lastRow="0" w:firstColumn="1" w:lastColumn="0" w:noHBand="0" w:noVBand="1"/>
      </w:tblPr>
      <w:tblGrid>
        <w:gridCol w:w="4038"/>
        <w:gridCol w:w="4116"/>
      </w:tblGrid>
      <w:tr w:rsidR="00146579" w:rsidRPr="006F2837" w14:paraId="12336775" w14:textId="77777777" w:rsidTr="00146579">
        <w:trPr>
          <w:jc w:val="center"/>
        </w:trPr>
        <w:tc>
          <w:tcPr>
            <w:tcW w:w="4369" w:type="dxa"/>
          </w:tcPr>
          <w:p w14:paraId="6ACF45AC" w14:textId="77777777" w:rsidR="00146579" w:rsidRPr="006F2837" w:rsidRDefault="00146579" w:rsidP="00146579">
            <w:pPr>
              <w:spacing w:line="360" w:lineRule="auto"/>
              <w:rPr>
                <w:b/>
              </w:rPr>
            </w:pPr>
            <w:r w:rsidRPr="006F2837">
              <w:rPr>
                <w:b/>
              </w:rPr>
              <w:t>Nama Use Case</w:t>
            </w:r>
          </w:p>
        </w:tc>
        <w:tc>
          <w:tcPr>
            <w:tcW w:w="4369" w:type="dxa"/>
          </w:tcPr>
          <w:p w14:paraId="2CB0B599" w14:textId="15178582" w:rsidR="00146579" w:rsidRPr="006F2837" w:rsidRDefault="00146579" w:rsidP="00146579">
            <w:pPr>
              <w:spacing w:line="360" w:lineRule="auto"/>
            </w:pPr>
            <w:r>
              <w:t>Men</w:t>
            </w:r>
            <w:r w:rsidR="007A7BA9">
              <w:t>gelola Data Total Transaksi</w:t>
            </w:r>
          </w:p>
        </w:tc>
      </w:tr>
      <w:tr w:rsidR="00146579" w:rsidRPr="006F2837" w14:paraId="499D6C7E" w14:textId="77777777" w:rsidTr="00146579">
        <w:trPr>
          <w:jc w:val="center"/>
        </w:trPr>
        <w:tc>
          <w:tcPr>
            <w:tcW w:w="4369" w:type="dxa"/>
          </w:tcPr>
          <w:p w14:paraId="5914A1CF" w14:textId="77777777" w:rsidR="00146579" w:rsidRPr="006F2837" w:rsidRDefault="00146579" w:rsidP="00146579">
            <w:pPr>
              <w:spacing w:line="360" w:lineRule="auto"/>
              <w:rPr>
                <w:b/>
              </w:rPr>
            </w:pPr>
            <w:r w:rsidRPr="006F2837">
              <w:rPr>
                <w:b/>
              </w:rPr>
              <w:t>Aktor</w:t>
            </w:r>
          </w:p>
        </w:tc>
        <w:tc>
          <w:tcPr>
            <w:tcW w:w="4369" w:type="dxa"/>
          </w:tcPr>
          <w:p w14:paraId="079065C8" w14:textId="77777777" w:rsidR="00146579" w:rsidRPr="006F2837" w:rsidRDefault="00146579" w:rsidP="00146579">
            <w:pPr>
              <w:spacing w:line="360" w:lineRule="auto"/>
            </w:pPr>
            <w:r>
              <w:t>Admin</w:t>
            </w:r>
          </w:p>
        </w:tc>
      </w:tr>
      <w:tr w:rsidR="00146579" w:rsidRPr="006F2837" w14:paraId="3624D6D5" w14:textId="77777777" w:rsidTr="00146579">
        <w:trPr>
          <w:jc w:val="center"/>
        </w:trPr>
        <w:tc>
          <w:tcPr>
            <w:tcW w:w="4369" w:type="dxa"/>
          </w:tcPr>
          <w:p w14:paraId="3757F883" w14:textId="77777777" w:rsidR="00146579" w:rsidRPr="006F2837" w:rsidRDefault="00146579" w:rsidP="00146579">
            <w:pPr>
              <w:spacing w:line="360" w:lineRule="auto"/>
              <w:rPr>
                <w:b/>
              </w:rPr>
            </w:pPr>
            <w:r w:rsidRPr="006F2837">
              <w:rPr>
                <w:b/>
              </w:rPr>
              <w:t>Deskripsi</w:t>
            </w:r>
          </w:p>
        </w:tc>
        <w:tc>
          <w:tcPr>
            <w:tcW w:w="4369" w:type="dxa"/>
          </w:tcPr>
          <w:p w14:paraId="44E59228" w14:textId="77777777" w:rsidR="00146579" w:rsidRPr="006F2837" w:rsidRDefault="00146579" w:rsidP="00146579">
            <w:pPr>
              <w:widowControl w:val="0"/>
              <w:suppressAutoHyphens/>
              <w:spacing w:line="360" w:lineRule="auto"/>
            </w:pPr>
            <w:r w:rsidRPr="00653CC7">
              <w:t>Admin bisa mengelola (Add</w:t>
            </w:r>
            <w:proofErr w:type="gramStart"/>
            <w:r w:rsidRPr="00653CC7">
              <w:t>,Edit,Delete</w:t>
            </w:r>
            <w:proofErr w:type="gramEnd"/>
            <w:r w:rsidRPr="00653CC7">
              <w:t>) data</w:t>
            </w:r>
            <w:r w:rsidRPr="00965976">
              <w:t xml:space="preserve"> </w:t>
            </w:r>
            <w:r>
              <w:t>tentang Transaksi Pembayaran bagii member yang  telah membayar uang sewa maupun yang belum bayar.Yang didalamnya terdapat Status Pembayaran.</w:t>
            </w:r>
          </w:p>
        </w:tc>
      </w:tr>
      <w:tr w:rsidR="00146579" w:rsidRPr="006F2837" w14:paraId="1223C86F" w14:textId="77777777" w:rsidTr="00146579">
        <w:trPr>
          <w:trHeight w:val="339"/>
          <w:jc w:val="center"/>
        </w:trPr>
        <w:tc>
          <w:tcPr>
            <w:tcW w:w="4369" w:type="dxa"/>
          </w:tcPr>
          <w:p w14:paraId="3E527C1A" w14:textId="77777777" w:rsidR="00146579" w:rsidRDefault="00146579" w:rsidP="00146579">
            <w:pPr>
              <w:spacing w:line="360" w:lineRule="auto"/>
              <w:rPr>
                <w:b/>
              </w:rPr>
            </w:pPr>
            <w:r w:rsidRPr="006F2837">
              <w:rPr>
                <w:b/>
              </w:rPr>
              <w:t>Pra-Kondisi</w:t>
            </w:r>
          </w:p>
          <w:p w14:paraId="7D6FB94C" w14:textId="77777777" w:rsidR="00146579" w:rsidRPr="006F2837" w:rsidRDefault="00146579" w:rsidP="00146579">
            <w:pPr>
              <w:spacing w:line="360" w:lineRule="auto"/>
              <w:rPr>
                <w:b/>
              </w:rPr>
            </w:pPr>
          </w:p>
        </w:tc>
        <w:tc>
          <w:tcPr>
            <w:tcW w:w="4369" w:type="dxa"/>
          </w:tcPr>
          <w:p w14:paraId="4224A03B" w14:textId="77777777" w:rsidR="00146579" w:rsidRPr="008C09B7" w:rsidRDefault="00146579" w:rsidP="00146579">
            <w:pPr>
              <w:spacing w:line="360" w:lineRule="auto"/>
            </w:pPr>
            <w:r>
              <w:t>Admin  login ke Aplikasi</w:t>
            </w:r>
          </w:p>
        </w:tc>
      </w:tr>
      <w:tr w:rsidR="00146579" w:rsidRPr="006F2837" w14:paraId="0F99C24B" w14:textId="77777777" w:rsidTr="00146579">
        <w:trPr>
          <w:jc w:val="center"/>
        </w:trPr>
        <w:tc>
          <w:tcPr>
            <w:tcW w:w="4369" w:type="dxa"/>
          </w:tcPr>
          <w:p w14:paraId="01CD0B5E" w14:textId="77777777" w:rsidR="00146579" w:rsidRPr="006F2837" w:rsidRDefault="00146579" w:rsidP="00146579">
            <w:pPr>
              <w:spacing w:line="360" w:lineRule="auto"/>
              <w:rPr>
                <w:b/>
              </w:rPr>
            </w:pPr>
            <w:r w:rsidRPr="006F2837">
              <w:rPr>
                <w:b/>
              </w:rPr>
              <w:lastRenderedPageBreak/>
              <w:t>Tindakan</w:t>
            </w:r>
          </w:p>
        </w:tc>
        <w:tc>
          <w:tcPr>
            <w:tcW w:w="4369" w:type="dxa"/>
          </w:tcPr>
          <w:p w14:paraId="3239BBBD" w14:textId="0898424B" w:rsidR="00146579" w:rsidRPr="00436852" w:rsidRDefault="00146579" w:rsidP="00C84427">
            <w:pPr>
              <w:pStyle w:val="ListParagraph"/>
              <w:numPr>
                <w:ilvl w:val="0"/>
                <w:numId w:val="39"/>
              </w:numPr>
              <w:spacing w:before="120" w:after="200"/>
              <w:jc w:val="left"/>
              <w:rPr>
                <w:szCs w:val="24"/>
              </w:rPr>
            </w:pPr>
            <w:r>
              <w:rPr>
                <w:szCs w:val="24"/>
              </w:rPr>
              <w:t xml:space="preserve">Admin </w:t>
            </w:r>
            <w:r w:rsidRPr="00436852">
              <w:rPr>
                <w:szCs w:val="24"/>
              </w:rPr>
              <w:t xml:space="preserve"> membuka menu</w:t>
            </w:r>
            <w:r>
              <w:rPr>
                <w:szCs w:val="24"/>
              </w:rPr>
              <w:t xml:space="preserve"> Total </w:t>
            </w:r>
            <w:r w:rsidRPr="00436852">
              <w:rPr>
                <w:szCs w:val="24"/>
              </w:rPr>
              <w:t xml:space="preserve"> </w:t>
            </w:r>
            <w:r>
              <w:rPr>
                <w:szCs w:val="24"/>
              </w:rPr>
              <w:t>Transaksi</w:t>
            </w:r>
          </w:p>
          <w:p w14:paraId="2662244F" w14:textId="77777777" w:rsidR="00146579" w:rsidRDefault="00146579" w:rsidP="00C84427">
            <w:pPr>
              <w:pStyle w:val="ListParagraph"/>
              <w:numPr>
                <w:ilvl w:val="0"/>
                <w:numId w:val="39"/>
              </w:numPr>
              <w:spacing w:before="120" w:after="200"/>
              <w:jc w:val="left"/>
              <w:rPr>
                <w:szCs w:val="24"/>
              </w:rPr>
            </w:pPr>
            <w:r>
              <w:rPr>
                <w:szCs w:val="24"/>
              </w:rPr>
              <w:t>Admin mengedit Status Pembayaran member</w:t>
            </w:r>
          </w:p>
          <w:p w14:paraId="1E17BC26" w14:textId="77777777" w:rsidR="00146579" w:rsidRPr="008C09B7" w:rsidRDefault="00146579" w:rsidP="00C84427">
            <w:pPr>
              <w:pStyle w:val="ListParagraph"/>
              <w:numPr>
                <w:ilvl w:val="0"/>
                <w:numId w:val="39"/>
              </w:numPr>
              <w:spacing w:before="120" w:after="200"/>
              <w:jc w:val="left"/>
              <w:rPr>
                <w:szCs w:val="24"/>
              </w:rPr>
            </w:pPr>
            <w:r>
              <w:rPr>
                <w:szCs w:val="24"/>
              </w:rPr>
              <w:t>Admin Mengupdate data yang ingin diubah</w:t>
            </w:r>
            <w:r w:rsidRPr="008C09B7">
              <w:rPr>
                <w:szCs w:val="24"/>
              </w:rPr>
              <w:t>.</w:t>
            </w:r>
          </w:p>
        </w:tc>
      </w:tr>
      <w:tr w:rsidR="00146579" w:rsidRPr="006F2837" w14:paraId="21B11009" w14:textId="77777777" w:rsidTr="00146579">
        <w:trPr>
          <w:trHeight w:val="192"/>
          <w:jc w:val="center"/>
        </w:trPr>
        <w:tc>
          <w:tcPr>
            <w:tcW w:w="4369" w:type="dxa"/>
          </w:tcPr>
          <w:p w14:paraId="18BF6B79" w14:textId="77777777" w:rsidR="00146579" w:rsidRPr="006F2837" w:rsidRDefault="00146579" w:rsidP="00146579">
            <w:pPr>
              <w:spacing w:line="360" w:lineRule="auto"/>
              <w:rPr>
                <w:b/>
              </w:rPr>
            </w:pPr>
            <w:r w:rsidRPr="006F2837">
              <w:rPr>
                <w:b/>
              </w:rPr>
              <w:t>Post-Kondisi</w:t>
            </w:r>
          </w:p>
        </w:tc>
        <w:tc>
          <w:tcPr>
            <w:tcW w:w="4369" w:type="dxa"/>
          </w:tcPr>
          <w:p w14:paraId="028ACB97" w14:textId="77777777" w:rsidR="00146579" w:rsidRPr="006F2837" w:rsidRDefault="00146579" w:rsidP="00146579">
            <w:pPr>
              <w:spacing w:line="360" w:lineRule="auto"/>
            </w:pPr>
            <w:r w:rsidRPr="00436852">
              <w:t>Jika tidak ada kesalahn data</w:t>
            </w:r>
            <w:r>
              <w:t>, maka data akan terupdate.</w:t>
            </w:r>
          </w:p>
        </w:tc>
      </w:tr>
    </w:tbl>
    <w:p w14:paraId="4E8F4ECF" w14:textId="77777777" w:rsidR="00146579" w:rsidRDefault="00146579" w:rsidP="00146579">
      <w:pPr>
        <w:pStyle w:val="ListParagraph"/>
        <w:ind w:left="1134"/>
      </w:pPr>
    </w:p>
    <w:p w14:paraId="64B6A9AA" w14:textId="376095EF" w:rsidR="007A7BA9" w:rsidRDefault="007A7BA9" w:rsidP="00C84427">
      <w:pPr>
        <w:pStyle w:val="ListParagraph"/>
        <w:numPr>
          <w:ilvl w:val="0"/>
          <w:numId w:val="21"/>
        </w:numPr>
        <w:ind w:left="1134" w:hanging="425"/>
      </w:pPr>
      <w:r w:rsidRPr="00F502A6">
        <w:t xml:space="preserve">Use Case Kelola Data </w:t>
      </w:r>
      <w:r>
        <w:t>Informasi</w:t>
      </w:r>
    </w:p>
    <w:tbl>
      <w:tblPr>
        <w:tblW w:w="8298" w:type="dxa"/>
        <w:jc w:val="center"/>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4408"/>
      </w:tblGrid>
      <w:tr w:rsidR="007A7BA9" w:rsidRPr="00EB3C01" w14:paraId="70A40623" w14:textId="77777777" w:rsidTr="007A7BA9">
        <w:trPr>
          <w:jc w:val="center"/>
        </w:trPr>
        <w:tc>
          <w:tcPr>
            <w:tcW w:w="3890" w:type="dxa"/>
          </w:tcPr>
          <w:p w14:paraId="08EE4015" w14:textId="77777777" w:rsidR="007A7BA9" w:rsidRPr="00EB3C01" w:rsidRDefault="007A7BA9" w:rsidP="003972BC">
            <w:pPr>
              <w:spacing w:line="360" w:lineRule="auto"/>
              <w:rPr>
                <w:b/>
              </w:rPr>
            </w:pPr>
            <w:r w:rsidRPr="00EB3C01">
              <w:rPr>
                <w:b/>
              </w:rPr>
              <w:t>Nama Use case</w:t>
            </w:r>
          </w:p>
        </w:tc>
        <w:tc>
          <w:tcPr>
            <w:tcW w:w="4408" w:type="dxa"/>
          </w:tcPr>
          <w:p w14:paraId="371D0DB7" w14:textId="77777777" w:rsidR="007A7BA9" w:rsidRPr="00EB3C01" w:rsidRDefault="007A7BA9" w:rsidP="003972BC">
            <w:pPr>
              <w:spacing w:line="360" w:lineRule="auto"/>
            </w:pPr>
            <w:r w:rsidRPr="00EB3C01">
              <w:t xml:space="preserve">Mengelola </w:t>
            </w:r>
            <w:r>
              <w:t>Informasi Penyewaan Rumah</w:t>
            </w:r>
          </w:p>
        </w:tc>
      </w:tr>
      <w:tr w:rsidR="007A7BA9" w:rsidRPr="00EB3C01" w14:paraId="1D92AA87" w14:textId="77777777" w:rsidTr="007A7BA9">
        <w:trPr>
          <w:jc w:val="center"/>
        </w:trPr>
        <w:tc>
          <w:tcPr>
            <w:tcW w:w="3890" w:type="dxa"/>
          </w:tcPr>
          <w:p w14:paraId="5F8C52B1" w14:textId="77777777" w:rsidR="007A7BA9" w:rsidRPr="00EB3C01" w:rsidRDefault="007A7BA9" w:rsidP="003972BC">
            <w:pPr>
              <w:spacing w:line="360" w:lineRule="auto"/>
              <w:rPr>
                <w:b/>
              </w:rPr>
            </w:pPr>
            <w:r w:rsidRPr="00EB3C01">
              <w:rPr>
                <w:b/>
              </w:rPr>
              <w:t>Aktor</w:t>
            </w:r>
          </w:p>
        </w:tc>
        <w:tc>
          <w:tcPr>
            <w:tcW w:w="4408" w:type="dxa"/>
          </w:tcPr>
          <w:p w14:paraId="254D3262" w14:textId="77777777" w:rsidR="007A7BA9" w:rsidRPr="00EB3C01" w:rsidRDefault="007A7BA9" w:rsidP="003972BC">
            <w:pPr>
              <w:spacing w:line="360" w:lineRule="auto"/>
            </w:pPr>
            <w:r>
              <w:t>Admin</w:t>
            </w:r>
          </w:p>
        </w:tc>
      </w:tr>
      <w:tr w:rsidR="007A7BA9" w:rsidRPr="00EB3C01" w14:paraId="2FE4BCAE" w14:textId="77777777" w:rsidTr="007A7BA9">
        <w:trPr>
          <w:jc w:val="center"/>
        </w:trPr>
        <w:tc>
          <w:tcPr>
            <w:tcW w:w="3890" w:type="dxa"/>
          </w:tcPr>
          <w:p w14:paraId="1EA4B71D" w14:textId="77777777" w:rsidR="007A7BA9" w:rsidRPr="00EB3C01" w:rsidRDefault="007A7BA9" w:rsidP="003972BC">
            <w:pPr>
              <w:spacing w:line="360" w:lineRule="auto"/>
              <w:rPr>
                <w:b/>
              </w:rPr>
            </w:pPr>
            <w:r w:rsidRPr="00EB3C01">
              <w:rPr>
                <w:b/>
              </w:rPr>
              <w:t>Deskripsi</w:t>
            </w:r>
          </w:p>
        </w:tc>
        <w:tc>
          <w:tcPr>
            <w:tcW w:w="4408" w:type="dxa"/>
          </w:tcPr>
          <w:p w14:paraId="3011A49C" w14:textId="77777777" w:rsidR="007A7BA9" w:rsidRPr="00B05A85" w:rsidRDefault="007A7BA9" w:rsidP="003972BC">
            <w:pPr>
              <w:widowControl w:val="0"/>
              <w:suppressAutoHyphens/>
              <w:spacing w:line="360" w:lineRule="auto"/>
            </w:pPr>
            <w:r w:rsidRPr="00653CC7">
              <w:t>Admin bisa mengelola (Add,Edit,Delete) data tentang Informasi Penyewaan Rumah seperti data pribadi sang Pemilik Rumah, maupun Informasi terkait dengan penyewaan rumah yang ada di Halaman utama aplikasi.</w:t>
            </w:r>
          </w:p>
        </w:tc>
      </w:tr>
      <w:tr w:rsidR="007A7BA9" w:rsidRPr="00EB3C01" w14:paraId="50020BF9" w14:textId="77777777" w:rsidTr="007A7BA9">
        <w:trPr>
          <w:jc w:val="center"/>
        </w:trPr>
        <w:tc>
          <w:tcPr>
            <w:tcW w:w="3890" w:type="dxa"/>
          </w:tcPr>
          <w:p w14:paraId="7527280A" w14:textId="77777777" w:rsidR="007A7BA9" w:rsidRPr="00EB3C01" w:rsidRDefault="007A7BA9" w:rsidP="003972BC">
            <w:pPr>
              <w:spacing w:line="360" w:lineRule="auto"/>
              <w:rPr>
                <w:b/>
              </w:rPr>
            </w:pPr>
            <w:r w:rsidRPr="00EB3C01">
              <w:rPr>
                <w:b/>
              </w:rPr>
              <w:t>Pra-Kondisi</w:t>
            </w:r>
          </w:p>
        </w:tc>
        <w:tc>
          <w:tcPr>
            <w:tcW w:w="4408" w:type="dxa"/>
          </w:tcPr>
          <w:p w14:paraId="7A37F6C0" w14:textId="77777777" w:rsidR="007A7BA9" w:rsidRPr="00EB3C01" w:rsidRDefault="007A7BA9" w:rsidP="003972BC">
            <w:pPr>
              <w:spacing w:line="360" w:lineRule="auto"/>
            </w:pPr>
            <w:r>
              <w:t>Admin</w:t>
            </w:r>
            <w:r w:rsidRPr="00EB3C01">
              <w:t xml:space="preserve"> telah login ke dalam aplikasi</w:t>
            </w:r>
          </w:p>
        </w:tc>
      </w:tr>
      <w:tr w:rsidR="007A7BA9" w:rsidRPr="00EB3C01" w14:paraId="6149EF19" w14:textId="77777777" w:rsidTr="007A7BA9">
        <w:trPr>
          <w:jc w:val="center"/>
        </w:trPr>
        <w:tc>
          <w:tcPr>
            <w:tcW w:w="3890" w:type="dxa"/>
          </w:tcPr>
          <w:p w14:paraId="799242C5" w14:textId="77777777" w:rsidR="007A7BA9" w:rsidRPr="00EB3C01" w:rsidRDefault="007A7BA9" w:rsidP="003972BC">
            <w:pPr>
              <w:spacing w:line="360" w:lineRule="auto"/>
              <w:rPr>
                <w:b/>
              </w:rPr>
            </w:pPr>
            <w:r w:rsidRPr="00EB3C01">
              <w:rPr>
                <w:b/>
              </w:rPr>
              <w:t>Tindakan</w:t>
            </w:r>
          </w:p>
        </w:tc>
        <w:tc>
          <w:tcPr>
            <w:tcW w:w="4408" w:type="dxa"/>
          </w:tcPr>
          <w:p w14:paraId="7B186E4F" w14:textId="77777777" w:rsidR="007A7BA9" w:rsidRDefault="007A7BA9" w:rsidP="00C84427">
            <w:pPr>
              <w:widowControl w:val="0"/>
              <w:numPr>
                <w:ilvl w:val="0"/>
                <w:numId w:val="40"/>
              </w:numPr>
              <w:suppressAutoHyphens/>
              <w:spacing w:line="360" w:lineRule="auto"/>
              <w:jc w:val="both"/>
            </w:pPr>
            <w:r>
              <w:t xml:space="preserve">Admin </w:t>
            </w:r>
            <w:r w:rsidRPr="00EB3C01">
              <w:t>membuka menu</w:t>
            </w:r>
            <w:r>
              <w:t xml:space="preserve"> Informasi</w:t>
            </w:r>
          </w:p>
          <w:p w14:paraId="734CB85E" w14:textId="77777777" w:rsidR="007A7BA9" w:rsidRPr="00EB3C01" w:rsidRDefault="007A7BA9" w:rsidP="00C84427">
            <w:pPr>
              <w:widowControl w:val="0"/>
              <w:numPr>
                <w:ilvl w:val="0"/>
                <w:numId w:val="40"/>
              </w:numPr>
              <w:suppressAutoHyphens/>
              <w:spacing w:line="360" w:lineRule="auto"/>
              <w:jc w:val="both"/>
            </w:pPr>
            <w:r>
              <w:t xml:space="preserve">Admin bisa add data, Edit data, </w:t>
            </w:r>
            <w:proofErr w:type="gramStart"/>
            <w:r>
              <w:t>delete</w:t>
            </w:r>
            <w:proofErr w:type="gramEnd"/>
            <w:r>
              <w:t xml:space="preserve"> data.</w:t>
            </w:r>
          </w:p>
        </w:tc>
      </w:tr>
      <w:tr w:rsidR="007A7BA9" w:rsidRPr="00EB3C01" w14:paraId="3A44BF47" w14:textId="77777777" w:rsidTr="007A7BA9">
        <w:trPr>
          <w:jc w:val="center"/>
        </w:trPr>
        <w:tc>
          <w:tcPr>
            <w:tcW w:w="3890" w:type="dxa"/>
          </w:tcPr>
          <w:p w14:paraId="6C668325" w14:textId="77777777" w:rsidR="007A7BA9" w:rsidRPr="00EB3C01" w:rsidRDefault="007A7BA9" w:rsidP="003972BC">
            <w:pPr>
              <w:spacing w:line="360" w:lineRule="auto"/>
              <w:rPr>
                <w:b/>
              </w:rPr>
            </w:pPr>
            <w:r w:rsidRPr="00EB3C01">
              <w:rPr>
                <w:b/>
              </w:rPr>
              <w:t>Post-Kondisi</w:t>
            </w:r>
          </w:p>
        </w:tc>
        <w:tc>
          <w:tcPr>
            <w:tcW w:w="4408" w:type="dxa"/>
          </w:tcPr>
          <w:p w14:paraId="33C22651" w14:textId="77777777" w:rsidR="007A7BA9" w:rsidRPr="00EB3C01" w:rsidRDefault="007A7BA9" w:rsidP="003972BC">
            <w:pPr>
              <w:spacing w:line="360" w:lineRule="auto"/>
            </w:pPr>
            <w:r w:rsidRPr="00EB3C01">
              <w:t xml:space="preserve">Jika tidak ada kesalahan data, </w:t>
            </w:r>
            <w:r>
              <w:t>maka</w:t>
            </w:r>
            <w:r w:rsidRPr="00EB3C01">
              <w:t xml:space="preserve"> </w:t>
            </w:r>
            <w:r>
              <w:t>data akan terupdate.</w:t>
            </w:r>
          </w:p>
        </w:tc>
      </w:tr>
    </w:tbl>
    <w:p w14:paraId="08391CE0" w14:textId="77777777" w:rsidR="00146579" w:rsidRDefault="00146579" w:rsidP="00F502A6">
      <w:pPr>
        <w:pStyle w:val="ListParagraph"/>
        <w:ind w:left="1134"/>
      </w:pPr>
    </w:p>
    <w:p w14:paraId="2642E21F" w14:textId="77777777" w:rsidR="007A7BA9" w:rsidRDefault="007A7BA9" w:rsidP="007A7BA9">
      <w:pPr>
        <w:pStyle w:val="ListParagraph"/>
        <w:ind w:left="1134"/>
      </w:pPr>
    </w:p>
    <w:p w14:paraId="6EE98BB0" w14:textId="4B3A18A5" w:rsidR="007A7BA9" w:rsidRDefault="007A7BA9" w:rsidP="00C84427">
      <w:pPr>
        <w:pStyle w:val="ListParagraph"/>
        <w:numPr>
          <w:ilvl w:val="0"/>
          <w:numId w:val="21"/>
        </w:numPr>
        <w:ind w:left="1134" w:hanging="425"/>
      </w:pPr>
      <w:r w:rsidRPr="00F502A6">
        <w:t xml:space="preserve">Use Case </w:t>
      </w:r>
      <w:r>
        <w:t>Cetak Laporan</w:t>
      </w:r>
    </w:p>
    <w:tbl>
      <w:tblPr>
        <w:tblStyle w:val="TableGrid"/>
        <w:tblW w:w="0" w:type="auto"/>
        <w:jc w:val="center"/>
        <w:tblLook w:val="04A0" w:firstRow="1" w:lastRow="0" w:firstColumn="1" w:lastColumn="0" w:noHBand="0" w:noVBand="1"/>
      </w:tblPr>
      <w:tblGrid>
        <w:gridCol w:w="4038"/>
        <w:gridCol w:w="4116"/>
      </w:tblGrid>
      <w:tr w:rsidR="007A7BA9" w14:paraId="3C715909" w14:textId="77777777" w:rsidTr="003972BC">
        <w:trPr>
          <w:jc w:val="center"/>
        </w:trPr>
        <w:tc>
          <w:tcPr>
            <w:tcW w:w="4369" w:type="dxa"/>
          </w:tcPr>
          <w:p w14:paraId="33C35F76" w14:textId="77777777" w:rsidR="007A7BA9" w:rsidRPr="006F2837" w:rsidRDefault="007A7BA9" w:rsidP="003972BC">
            <w:pPr>
              <w:spacing w:line="360" w:lineRule="auto"/>
              <w:rPr>
                <w:b/>
              </w:rPr>
            </w:pPr>
            <w:r w:rsidRPr="006F2837">
              <w:rPr>
                <w:b/>
              </w:rPr>
              <w:t>Nama Use Case</w:t>
            </w:r>
          </w:p>
        </w:tc>
        <w:tc>
          <w:tcPr>
            <w:tcW w:w="4369" w:type="dxa"/>
          </w:tcPr>
          <w:p w14:paraId="6931F42D" w14:textId="77777777" w:rsidR="007A7BA9" w:rsidRPr="006F2837" w:rsidRDefault="007A7BA9" w:rsidP="003972BC">
            <w:pPr>
              <w:spacing w:line="360" w:lineRule="auto"/>
            </w:pPr>
            <w:r>
              <w:t>Cetak Laporan</w:t>
            </w:r>
          </w:p>
        </w:tc>
      </w:tr>
      <w:tr w:rsidR="007A7BA9" w14:paraId="4CBD869A" w14:textId="77777777" w:rsidTr="003972BC">
        <w:trPr>
          <w:jc w:val="center"/>
        </w:trPr>
        <w:tc>
          <w:tcPr>
            <w:tcW w:w="4369" w:type="dxa"/>
          </w:tcPr>
          <w:p w14:paraId="63717D51" w14:textId="77777777" w:rsidR="007A7BA9" w:rsidRPr="006F2837" w:rsidRDefault="007A7BA9" w:rsidP="003972BC">
            <w:pPr>
              <w:spacing w:line="360" w:lineRule="auto"/>
              <w:rPr>
                <w:b/>
              </w:rPr>
            </w:pPr>
            <w:r w:rsidRPr="006F2837">
              <w:rPr>
                <w:b/>
              </w:rPr>
              <w:t>Aktor</w:t>
            </w:r>
          </w:p>
        </w:tc>
        <w:tc>
          <w:tcPr>
            <w:tcW w:w="4369" w:type="dxa"/>
          </w:tcPr>
          <w:p w14:paraId="13E17E78" w14:textId="105F7740" w:rsidR="007A7BA9" w:rsidRPr="006F2837" w:rsidRDefault="007A7BA9" w:rsidP="003972BC">
            <w:pPr>
              <w:spacing w:line="360" w:lineRule="auto"/>
            </w:pPr>
            <w:r>
              <w:t>Admin</w:t>
            </w:r>
          </w:p>
        </w:tc>
      </w:tr>
      <w:tr w:rsidR="007A7BA9" w14:paraId="32EDE466" w14:textId="77777777" w:rsidTr="003972BC">
        <w:trPr>
          <w:jc w:val="center"/>
        </w:trPr>
        <w:tc>
          <w:tcPr>
            <w:tcW w:w="4369" w:type="dxa"/>
          </w:tcPr>
          <w:p w14:paraId="1DE1A6F3" w14:textId="77777777" w:rsidR="007A7BA9" w:rsidRPr="006F2837" w:rsidRDefault="007A7BA9" w:rsidP="003972BC">
            <w:pPr>
              <w:spacing w:line="360" w:lineRule="auto"/>
              <w:rPr>
                <w:b/>
              </w:rPr>
            </w:pPr>
            <w:r w:rsidRPr="006F2837">
              <w:rPr>
                <w:b/>
              </w:rPr>
              <w:t>Deskripsi</w:t>
            </w:r>
          </w:p>
        </w:tc>
        <w:tc>
          <w:tcPr>
            <w:tcW w:w="4369" w:type="dxa"/>
          </w:tcPr>
          <w:p w14:paraId="74CE8C6B" w14:textId="3099A65E" w:rsidR="007A7BA9" w:rsidRPr="006F2837" w:rsidRDefault="007A7BA9" w:rsidP="003972BC">
            <w:pPr>
              <w:spacing w:line="360" w:lineRule="auto"/>
            </w:pPr>
            <w:r>
              <w:t xml:space="preserve">Admin bisa cetak laporan data transaksi </w:t>
            </w:r>
            <w:r>
              <w:lastRenderedPageBreak/>
              <w:t>pembayaran seluruh members dengan opsi waktu bulanan maupun tahunan yang didalamnya terdapat keterangan seperti : Kode Rumah Sewa,Nomer Rumah Sewa, Member Aktif,Tanggal Transaksi, Total Uang, dan Status Pembayaran.</w:t>
            </w:r>
          </w:p>
        </w:tc>
      </w:tr>
      <w:tr w:rsidR="007A7BA9" w14:paraId="44C3BB25" w14:textId="77777777" w:rsidTr="003972BC">
        <w:trPr>
          <w:jc w:val="center"/>
        </w:trPr>
        <w:tc>
          <w:tcPr>
            <w:tcW w:w="4369" w:type="dxa"/>
          </w:tcPr>
          <w:p w14:paraId="6B5FFCBC" w14:textId="77777777" w:rsidR="007A7BA9" w:rsidRPr="006F2837" w:rsidRDefault="007A7BA9" w:rsidP="003972BC">
            <w:pPr>
              <w:spacing w:line="360" w:lineRule="auto"/>
              <w:rPr>
                <w:b/>
              </w:rPr>
            </w:pPr>
            <w:r w:rsidRPr="006F2837">
              <w:rPr>
                <w:b/>
              </w:rPr>
              <w:lastRenderedPageBreak/>
              <w:t>Pra-Kondisi</w:t>
            </w:r>
          </w:p>
        </w:tc>
        <w:tc>
          <w:tcPr>
            <w:tcW w:w="4369" w:type="dxa"/>
          </w:tcPr>
          <w:p w14:paraId="5C6FB6C6" w14:textId="77777777" w:rsidR="007A7BA9" w:rsidRPr="006F2837" w:rsidRDefault="007A7BA9" w:rsidP="003972BC">
            <w:pPr>
              <w:spacing w:line="360" w:lineRule="auto"/>
            </w:pPr>
            <w:r>
              <w:t>Admin telah Login ke Aplikasi</w:t>
            </w:r>
          </w:p>
        </w:tc>
      </w:tr>
      <w:tr w:rsidR="007A7BA9" w14:paraId="4446C931" w14:textId="77777777" w:rsidTr="003972BC">
        <w:trPr>
          <w:jc w:val="center"/>
        </w:trPr>
        <w:tc>
          <w:tcPr>
            <w:tcW w:w="4369" w:type="dxa"/>
          </w:tcPr>
          <w:p w14:paraId="23EF65E4" w14:textId="77777777" w:rsidR="007A7BA9" w:rsidRPr="006F2837" w:rsidRDefault="007A7BA9" w:rsidP="003972BC">
            <w:pPr>
              <w:spacing w:line="360" w:lineRule="auto"/>
              <w:rPr>
                <w:b/>
              </w:rPr>
            </w:pPr>
            <w:r w:rsidRPr="006F2837">
              <w:rPr>
                <w:b/>
              </w:rPr>
              <w:t>Tindakan</w:t>
            </w:r>
          </w:p>
        </w:tc>
        <w:tc>
          <w:tcPr>
            <w:tcW w:w="4369" w:type="dxa"/>
          </w:tcPr>
          <w:p w14:paraId="5FE9E919" w14:textId="77777777" w:rsidR="00265F72" w:rsidRDefault="007A7BA9" w:rsidP="00C84427">
            <w:pPr>
              <w:pStyle w:val="ListParagraph"/>
              <w:numPr>
                <w:ilvl w:val="0"/>
                <w:numId w:val="41"/>
              </w:numPr>
            </w:pPr>
            <w:r>
              <w:t>Admin membuka menu Laporan</w:t>
            </w:r>
          </w:p>
          <w:p w14:paraId="45AFE8D0" w14:textId="2BA04E08" w:rsidR="007A7BA9" w:rsidRDefault="007A7BA9" w:rsidP="00C84427">
            <w:pPr>
              <w:pStyle w:val="ListParagraph"/>
              <w:numPr>
                <w:ilvl w:val="0"/>
                <w:numId w:val="41"/>
              </w:numPr>
            </w:pPr>
            <w:r w:rsidRPr="007A7BA9">
              <w:t xml:space="preserve">Admin menentukan </w:t>
            </w:r>
            <w:r>
              <w:t>Waktu (</w:t>
            </w:r>
            <w:r w:rsidRPr="007A7BA9">
              <w:t>Bulan serta Tahun</w:t>
            </w:r>
            <w:r>
              <w:t>)</w:t>
            </w:r>
          </w:p>
          <w:p w14:paraId="425215B6" w14:textId="3FDE5C9A" w:rsidR="007A7BA9" w:rsidRDefault="007A7BA9" w:rsidP="00C84427">
            <w:pPr>
              <w:pStyle w:val="ListParagraph"/>
              <w:numPr>
                <w:ilvl w:val="0"/>
                <w:numId w:val="41"/>
              </w:numPr>
            </w:pPr>
            <w:r>
              <w:t>Admin menginput data Laporan</w:t>
            </w:r>
          </w:p>
          <w:p w14:paraId="6217C0A8" w14:textId="509355AA" w:rsidR="007A7BA9" w:rsidRPr="006F2837" w:rsidRDefault="007A7BA9" w:rsidP="00C84427">
            <w:pPr>
              <w:pStyle w:val="ListParagraph"/>
              <w:numPr>
                <w:ilvl w:val="0"/>
                <w:numId w:val="41"/>
              </w:numPr>
            </w:pPr>
            <w:r>
              <w:t>Admin mencetak Laporan</w:t>
            </w:r>
          </w:p>
        </w:tc>
      </w:tr>
      <w:tr w:rsidR="007A7BA9" w14:paraId="3AF80C3E" w14:textId="77777777" w:rsidTr="003972BC">
        <w:trPr>
          <w:trHeight w:val="192"/>
          <w:jc w:val="center"/>
        </w:trPr>
        <w:tc>
          <w:tcPr>
            <w:tcW w:w="4369" w:type="dxa"/>
          </w:tcPr>
          <w:p w14:paraId="6AA146AC" w14:textId="77777777" w:rsidR="007A7BA9" w:rsidRPr="006F2837" w:rsidRDefault="007A7BA9" w:rsidP="003972BC">
            <w:pPr>
              <w:spacing w:line="360" w:lineRule="auto"/>
              <w:rPr>
                <w:b/>
              </w:rPr>
            </w:pPr>
            <w:r w:rsidRPr="006F2837">
              <w:rPr>
                <w:b/>
              </w:rPr>
              <w:t>Post-Kondisi</w:t>
            </w:r>
          </w:p>
        </w:tc>
        <w:tc>
          <w:tcPr>
            <w:tcW w:w="4369" w:type="dxa"/>
          </w:tcPr>
          <w:p w14:paraId="48212793" w14:textId="77777777" w:rsidR="007A7BA9" w:rsidRPr="006F2837" w:rsidRDefault="007A7BA9" w:rsidP="003972BC">
            <w:pPr>
              <w:spacing w:line="360" w:lineRule="auto"/>
            </w:pPr>
            <w:r w:rsidRPr="006F2837">
              <w:t xml:space="preserve">Jika tidak ada kesalahan </w:t>
            </w:r>
            <w:r>
              <w:t>pada saat membuat Laporan</w:t>
            </w:r>
            <w:proofErr w:type="gramStart"/>
            <w:r>
              <w:t>,maka</w:t>
            </w:r>
            <w:proofErr w:type="gramEnd"/>
            <w:r>
              <w:t xml:space="preserve"> Laporan akan tercetak.</w:t>
            </w:r>
          </w:p>
        </w:tc>
      </w:tr>
    </w:tbl>
    <w:p w14:paraId="0ED03E5F" w14:textId="77777777" w:rsidR="007A7BA9" w:rsidRDefault="007A7BA9" w:rsidP="007A7BA9">
      <w:pPr>
        <w:pStyle w:val="ListParagraph"/>
        <w:ind w:left="1134"/>
      </w:pPr>
    </w:p>
    <w:p w14:paraId="37E7093F" w14:textId="18CBA168" w:rsidR="007A7BA9" w:rsidRDefault="007A7BA9" w:rsidP="00C84427">
      <w:pPr>
        <w:pStyle w:val="ListParagraph"/>
        <w:numPr>
          <w:ilvl w:val="0"/>
          <w:numId w:val="21"/>
        </w:numPr>
        <w:ind w:left="1134" w:hanging="425"/>
      </w:pPr>
      <w:r w:rsidRPr="00F502A6">
        <w:t xml:space="preserve">Use Case </w:t>
      </w:r>
      <w:r>
        <w:t>Lihat Data Pribadi</w:t>
      </w:r>
    </w:p>
    <w:tbl>
      <w:tblPr>
        <w:tblStyle w:val="TableGrid"/>
        <w:tblW w:w="0" w:type="auto"/>
        <w:jc w:val="center"/>
        <w:tblInd w:w="18" w:type="dxa"/>
        <w:tblLook w:val="04A0" w:firstRow="1" w:lastRow="0" w:firstColumn="1" w:lastColumn="0" w:noHBand="0" w:noVBand="1"/>
      </w:tblPr>
      <w:tblGrid>
        <w:gridCol w:w="3984"/>
        <w:gridCol w:w="4152"/>
      </w:tblGrid>
      <w:tr w:rsidR="007A7BA9" w14:paraId="5C837F84" w14:textId="77777777" w:rsidTr="003972BC">
        <w:trPr>
          <w:jc w:val="center"/>
        </w:trPr>
        <w:tc>
          <w:tcPr>
            <w:tcW w:w="4320" w:type="dxa"/>
          </w:tcPr>
          <w:p w14:paraId="4B314D1C" w14:textId="77777777" w:rsidR="007A7BA9" w:rsidRPr="006F2837" w:rsidRDefault="007A7BA9" w:rsidP="003972BC">
            <w:pPr>
              <w:pStyle w:val="ListParagraph"/>
              <w:spacing w:before="120"/>
              <w:ind w:left="0"/>
              <w:rPr>
                <w:b/>
                <w:szCs w:val="24"/>
              </w:rPr>
            </w:pPr>
            <w:r>
              <w:rPr>
                <w:b/>
                <w:szCs w:val="24"/>
              </w:rPr>
              <w:t>Nama Use Case</w:t>
            </w:r>
          </w:p>
        </w:tc>
        <w:tc>
          <w:tcPr>
            <w:tcW w:w="4400" w:type="dxa"/>
          </w:tcPr>
          <w:p w14:paraId="3D6811E6" w14:textId="77777777" w:rsidR="007A7BA9" w:rsidRPr="00436852" w:rsidRDefault="007A7BA9" w:rsidP="003972BC">
            <w:pPr>
              <w:pStyle w:val="ListParagraph"/>
              <w:spacing w:before="120"/>
              <w:ind w:left="0"/>
              <w:rPr>
                <w:szCs w:val="24"/>
              </w:rPr>
            </w:pPr>
            <w:r>
              <w:rPr>
                <w:szCs w:val="24"/>
              </w:rPr>
              <w:t>Melihat Data Pribadi</w:t>
            </w:r>
          </w:p>
        </w:tc>
      </w:tr>
      <w:tr w:rsidR="007A7BA9" w14:paraId="7A354E9C" w14:textId="77777777" w:rsidTr="003972BC">
        <w:trPr>
          <w:jc w:val="center"/>
        </w:trPr>
        <w:tc>
          <w:tcPr>
            <w:tcW w:w="4320" w:type="dxa"/>
          </w:tcPr>
          <w:p w14:paraId="3BBFD86D" w14:textId="77777777" w:rsidR="007A7BA9" w:rsidRPr="006F2837" w:rsidRDefault="007A7BA9" w:rsidP="003972BC">
            <w:pPr>
              <w:pStyle w:val="ListParagraph"/>
              <w:spacing w:before="120"/>
              <w:ind w:left="0"/>
              <w:rPr>
                <w:b/>
                <w:szCs w:val="24"/>
              </w:rPr>
            </w:pPr>
            <w:r>
              <w:rPr>
                <w:b/>
                <w:szCs w:val="24"/>
              </w:rPr>
              <w:t>Aktor</w:t>
            </w:r>
          </w:p>
        </w:tc>
        <w:tc>
          <w:tcPr>
            <w:tcW w:w="4400" w:type="dxa"/>
          </w:tcPr>
          <w:p w14:paraId="49DE8F89" w14:textId="77777777" w:rsidR="007A7BA9" w:rsidRPr="00436852" w:rsidRDefault="007A7BA9" w:rsidP="003972BC">
            <w:pPr>
              <w:pStyle w:val="ListParagraph"/>
              <w:spacing w:before="120"/>
              <w:ind w:left="0"/>
              <w:rPr>
                <w:szCs w:val="24"/>
              </w:rPr>
            </w:pPr>
            <w:r>
              <w:rPr>
                <w:szCs w:val="24"/>
              </w:rPr>
              <w:t>Member</w:t>
            </w:r>
          </w:p>
        </w:tc>
      </w:tr>
      <w:tr w:rsidR="007A7BA9" w:rsidRPr="00F167BA" w14:paraId="680CB26C" w14:textId="77777777" w:rsidTr="003972BC">
        <w:trPr>
          <w:jc w:val="center"/>
        </w:trPr>
        <w:tc>
          <w:tcPr>
            <w:tcW w:w="4320" w:type="dxa"/>
          </w:tcPr>
          <w:p w14:paraId="6A15C0B0" w14:textId="77777777" w:rsidR="007A7BA9" w:rsidRPr="006F2837" w:rsidRDefault="007A7BA9" w:rsidP="003972BC">
            <w:pPr>
              <w:pStyle w:val="ListParagraph"/>
              <w:spacing w:before="120"/>
              <w:ind w:left="0"/>
              <w:rPr>
                <w:b/>
                <w:szCs w:val="24"/>
              </w:rPr>
            </w:pPr>
            <w:r>
              <w:rPr>
                <w:b/>
                <w:szCs w:val="24"/>
              </w:rPr>
              <w:t>Deskripsi</w:t>
            </w:r>
          </w:p>
        </w:tc>
        <w:tc>
          <w:tcPr>
            <w:tcW w:w="4400" w:type="dxa"/>
          </w:tcPr>
          <w:p w14:paraId="5F8E101B" w14:textId="709ED480" w:rsidR="007A7BA9" w:rsidRPr="00F167BA" w:rsidRDefault="007A7BA9" w:rsidP="007A7BA9">
            <w:pPr>
              <w:pStyle w:val="ListParagraph"/>
              <w:spacing w:before="120"/>
              <w:ind w:left="0"/>
              <w:rPr>
                <w:szCs w:val="24"/>
              </w:rPr>
            </w:pPr>
            <w:r w:rsidRPr="00F167BA">
              <w:rPr>
                <w:szCs w:val="24"/>
              </w:rPr>
              <w:t>Member bisa melihat</w:t>
            </w:r>
            <w:r>
              <w:rPr>
                <w:szCs w:val="24"/>
              </w:rPr>
              <w:t xml:space="preserve"> informasi terkait </w:t>
            </w:r>
            <w:r w:rsidRPr="00F167BA">
              <w:rPr>
                <w:szCs w:val="24"/>
              </w:rPr>
              <w:t>Data Pribadi mereka masing-masing,</w:t>
            </w:r>
            <w:r>
              <w:rPr>
                <w:szCs w:val="24"/>
              </w:rPr>
              <w:t xml:space="preserve"> </w:t>
            </w:r>
          </w:p>
        </w:tc>
      </w:tr>
      <w:tr w:rsidR="007A7BA9" w14:paraId="3E56FF20" w14:textId="77777777" w:rsidTr="003972BC">
        <w:trPr>
          <w:jc w:val="center"/>
        </w:trPr>
        <w:tc>
          <w:tcPr>
            <w:tcW w:w="4320" w:type="dxa"/>
          </w:tcPr>
          <w:p w14:paraId="4A25D88A" w14:textId="77777777" w:rsidR="007A7BA9" w:rsidRPr="006F2837" w:rsidRDefault="007A7BA9" w:rsidP="003972BC">
            <w:pPr>
              <w:pStyle w:val="ListParagraph"/>
              <w:spacing w:before="120"/>
              <w:ind w:left="0"/>
              <w:rPr>
                <w:b/>
                <w:szCs w:val="24"/>
              </w:rPr>
            </w:pPr>
            <w:r>
              <w:rPr>
                <w:b/>
                <w:szCs w:val="24"/>
              </w:rPr>
              <w:t>Pra-Kondisi</w:t>
            </w:r>
          </w:p>
        </w:tc>
        <w:tc>
          <w:tcPr>
            <w:tcW w:w="4400" w:type="dxa"/>
          </w:tcPr>
          <w:p w14:paraId="28F0F0EA" w14:textId="77777777" w:rsidR="007A7BA9" w:rsidRPr="00436852" w:rsidRDefault="007A7BA9" w:rsidP="003972BC">
            <w:pPr>
              <w:pStyle w:val="ListParagraph"/>
              <w:spacing w:before="120"/>
              <w:ind w:left="0"/>
              <w:rPr>
                <w:szCs w:val="24"/>
              </w:rPr>
            </w:pPr>
            <w:r>
              <w:rPr>
                <w:szCs w:val="24"/>
              </w:rPr>
              <w:t>member</w:t>
            </w:r>
            <w:r w:rsidRPr="00436852">
              <w:rPr>
                <w:szCs w:val="24"/>
              </w:rPr>
              <w:t xml:space="preserve"> telah login ke dalam aplikasi</w:t>
            </w:r>
          </w:p>
        </w:tc>
      </w:tr>
      <w:tr w:rsidR="007A7BA9" w14:paraId="40687884" w14:textId="77777777" w:rsidTr="003972BC">
        <w:trPr>
          <w:jc w:val="center"/>
        </w:trPr>
        <w:tc>
          <w:tcPr>
            <w:tcW w:w="4320" w:type="dxa"/>
          </w:tcPr>
          <w:p w14:paraId="2A86385B" w14:textId="77777777" w:rsidR="007A7BA9" w:rsidRPr="006F2837" w:rsidRDefault="007A7BA9" w:rsidP="003972BC">
            <w:pPr>
              <w:pStyle w:val="ListParagraph"/>
              <w:spacing w:before="120"/>
              <w:ind w:left="0"/>
              <w:rPr>
                <w:b/>
                <w:szCs w:val="24"/>
              </w:rPr>
            </w:pPr>
            <w:r>
              <w:rPr>
                <w:b/>
                <w:szCs w:val="24"/>
              </w:rPr>
              <w:t>Tindakan</w:t>
            </w:r>
          </w:p>
        </w:tc>
        <w:tc>
          <w:tcPr>
            <w:tcW w:w="4400" w:type="dxa"/>
          </w:tcPr>
          <w:p w14:paraId="7A2CCAB4" w14:textId="77777777" w:rsidR="007A7BA9" w:rsidRDefault="007A7BA9" w:rsidP="00C84427">
            <w:pPr>
              <w:pStyle w:val="ListParagraph"/>
              <w:numPr>
                <w:ilvl w:val="0"/>
                <w:numId w:val="42"/>
              </w:numPr>
              <w:spacing w:before="120" w:after="200"/>
              <w:jc w:val="left"/>
              <w:rPr>
                <w:szCs w:val="24"/>
              </w:rPr>
            </w:pPr>
            <w:r>
              <w:rPr>
                <w:szCs w:val="24"/>
              </w:rPr>
              <w:t xml:space="preserve">Member </w:t>
            </w:r>
            <w:r w:rsidRPr="00436852">
              <w:rPr>
                <w:szCs w:val="24"/>
              </w:rPr>
              <w:t xml:space="preserve"> membuka menu </w:t>
            </w:r>
            <w:r>
              <w:rPr>
                <w:szCs w:val="24"/>
              </w:rPr>
              <w:t>Profil Member</w:t>
            </w:r>
          </w:p>
          <w:p w14:paraId="1C674255" w14:textId="0CB72DB6" w:rsidR="007A7BA9" w:rsidRPr="007A7BA9" w:rsidRDefault="007A7BA9" w:rsidP="00C84427">
            <w:pPr>
              <w:pStyle w:val="ListParagraph"/>
              <w:numPr>
                <w:ilvl w:val="0"/>
                <w:numId w:val="42"/>
              </w:numPr>
              <w:spacing w:before="120" w:after="200"/>
              <w:jc w:val="left"/>
              <w:rPr>
                <w:szCs w:val="24"/>
              </w:rPr>
            </w:pPr>
            <w:r>
              <w:rPr>
                <w:szCs w:val="24"/>
              </w:rPr>
              <w:t>Member dapat mengedit akses login (username dan password) mereka masing-masing.</w:t>
            </w:r>
          </w:p>
        </w:tc>
      </w:tr>
      <w:tr w:rsidR="007A7BA9" w14:paraId="07A69DB5" w14:textId="77777777" w:rsidTr="003972BC">
        <w:trPr>
          <w:trHeight w:val="814"/>
          <w:jc w:val="center"/>
        </w:trPr>
        <w:tc>
          <w:tcPr>
            <w:tcW w:w="4320" w:type="dxa"/>
          </w:tcPr>
          <w:p w14:paraId="02E43E4B" w14:textId="77777777" w:rsidR="007A7BA9" w:rsidRDefault="007A7BA9" w:rsidP="003972BC">
            <w:pPr>
              <w:pStyle w:val="ListParagraph"/>
              <w:spacing w:before="120"/>
              <w:ind w:left="0"/>
              <w:rPr>
                <w:b/>
                <w:szCs w:val="24"/>
              </w:rPr>
            </w:pPr>
            <w:r>
              <w:rPr>
                <w:b/>
                <w:szCs w:val="24"/>
              </w:rPr>
              <w:lastRenderedPageBreak/>
              <w:t>Post-Kondisi</w:t>
            </w:r>
          </w:p>
        </w:tc>
        <w:tc>
          <w:tcPr>
            <w:tcW w:w="4400" w:type="dxa"/>
          </w:tcPr>
          <w:p w14:paraId="09366AA9" w14:textId="43BD67A0" w:rsidR="007A7BA9" w:rsidRPr="00436852" w:rsidRDefault="007A7BA9" w:rsidP="003972BC">
            <w:pPr>
              <w:pStyle w:val="ListParagraph"/>
              <w:spacing w:before="120"/>
              <w:ind w:left="0"/>
              <w:rPr>
                <w:szCs w:val="24"/>
              </w:rPr>
            </w:pPr>
            <w:r w:rsidRPr="00436852">
              <w:rPr>
                <w:szCs w:val="24"/>
              </w:rPr>
              <w:t>Jika tidak ada kesalah</w:t>
            </w:r>
            <w:r>
              <w:rPr>
                <w:szCs w:val="24"/>
              </w:rPr>
              <w:t xml:space="preserve">an dalam Login, Data pribadi member </w:t>
            </w:r>
            <w:proofErr w:type="gramStart"/>
            <w:r>
              <w:rPr>
                <w:szCs w:val="24"/>
              </w:rPr>
              <w:t>dapat  diakses</w:t>
            </w:r>
            <w:proofErr w:type="gramEnd"/>
            <w:r>
              <w:rPr>
                <w:szCs w:val="24"/>
              </w:rPr>
              <w:t>.</w:t>
            </w:r>
          </w:p>
        </w:tc>
      </w:tr>
    </w:tbl>
    <w:p w14:paraId="61AC338F" w14:textId="77777777" w:rsidR="007A7BA9" w:rsidRDefault="007A7BA9" w:rsidP="00F502A6">
      <w:pPr>
        <w:pStyle w:val="ListParagraph"/>
        <w:ind w:left="1134"/>
      </w:pPr>
    </w:p>
    <w:p w14:paraId="543D475B" w14:textId="03EBE933" w:rsidR="007A7BA9" w:rsidRDefault="007A7BA9" w:rsidP="00C84427">
      <w:pPr>
        <w:pStyle w:val="ListParagraph"/>
        <w:numPr>
          <w:ilvl w:val="0"/>
          <w:numId w:val="21"/>
        </w:numPr>
        <w:ind w:left="1134" w:hanging="425"/>
      </w:pPr>
      <w:r>
        <w:t>Use Case Lihat Riwayat Transaksi</w:t>
      </w:r>
    </w:p>
    <w:tbl>
      <w:tblPr>
        <w:tblStyle w:val="TableGrid"/>
        <w:tblW w:w="0" w:type="auto"/>
        <w:jc w:val="center"/>
        <w:tblInd w:w="18" w:type="dxa"/>
        <w:tblLook w:val="04A0" w:firstRow="1" w:lastRow="0" w:firstColumn="1" w:lastColumn="0" w:noHBand="0" w:noVBand="1"/>
      </w:tblPr>
      <w:tblGrid>
        <w:gridCol w:w="3975"/>
        <w:gridCol w:w="4161"/>
      </w:tblGrid>
      <w:tr w:rsidR="007A7BA9" w14:paraId="6E430DF7" w14:textId="77777777" w:rsidTr="003972BC">
        <w:trPr>
          <w:jc w:val="center"/>
        </w:trPr>
        <w:tc>
          <w:tcPr>
            <w:tcW w:w="4320" w:type="dxa"/>
          </w:tcPr>
          <w:p w14:paraId="6CBC93A9" w14:textId="77777777" w:rsidR="007A7BA9" w:rsidRPr="006F2837" w:rsidRDefault="007A7BA9" w:rsidP="003972BC">
            <w:pPr>
              <w:pStyle w:val="ListParagraph"/>
              <w:spacing w:before="120"/>
              <w:ind w:left="0"/>
              <w:rPr>
                <w:b/>
                <w:szCs w:val="24"/>
              </w:rPr>
            </w:pPr>
            <w:r>
              <w:rPr>
                <w:b/>
                <w:szCs w:val="24"/>
              </w:rPr>
              <w:t>Nama Use Case</w:t>
            </w:r>
          </w:p>
        </w:tc>
        <w:tc>
          <w:tcPr>
            <w:tcW w:w="4400" w:type="dxa"/>
          </w:tcPr>
          <w:p w14:paraId="1979BC8C" w14:textId="3002CCDE" w:rsidR="007A7BA9" w:rsidRPr="00436852" w:rsidRDefault="007A7BA9" w:rsidP="007A7BA9">
            <w:pPr>
              <w:pStyle w:val="ListParagraph"/>
              <w:spacing w:before="120"/>
              <w:ind w:left="0"/>
              <w:rPr>
                <w:szCs w:val="24"/>
              </w:rPr>
            </w:pPr>
            <w:r>
              <w:rPr>
                <w:szCs w:val="24"/>
              </w:rPr>
              <w:t>Melihat Riwayat Transaksi</w:t>
            </w:r>
          </w:p>
        </w:tc>
      </w:tr>
      <w:tr w:rsidR="007A7BA9" w14:paraId="0E0B6468" w14:textId="77777777" w:rsidTr="003972BC">
        <w:trPr>
          <w:jc w:val="center"/>
        </w:trPr>
        <w:tc>
          <w:tcPr>
            <w:tcW w:w="4320" w:type="dxa"/>
          </w:tcPr>
          <w:p w14:paraId="1D7BA508" w14:textId="77777777" w:rsidR="007A7BA9" w:rsidRPr="006F2837" w:rsidRDefault="007A7BA9" w:rsidP="003972BC">
            <w:pPr>
              <w:pStyle w:val="ListParagraph"/>
              <w:spacing w:before="120"/>
              <w:ind w:left="0"/>
              <w:rPr>
                <w:b/>
                <w:szCs w:val="24"/>
              </w:rPr>
            </w:pPr>
            <w:r>
              <w:rPr>
                <w:b/>
                <w:szCs w:val="24"/>
              </w:rPr>
              <w:t>Aktor</w:t>
            </w:r>
          </w:p>
        </w:tc>
        <w:tc>
          <w:tcPr>
            <w:tcW w:w="4400" w:type="dxa"/>
          </w:tcPr>
          <w:p w14:paraId="2B76F7C1" w14:textId="77777777" w:rsidR="007A7BA9" w:rsidRPr="00436852" w:rsidRDefault="007A7BA9" w:rsidP="003972BC">
            <w:pPr>
              <w:pStyle w:val="ListParagraph"/>
              <w:spacing w:before="120"/>
              <w:ind w:left="0"/>
              <w:rPr>
                <w:szCs w:val="24"/>
              </w:rPr>
            </w:pPr>
            <w:r>
              <w:rPr>
                <w:szCs w:val="24"/>
              </w:rPr>
              <w:t>Member</w:t>
            </w:r>
          </w:p>
        </w:tc>
      </w:tr>
      <w:tr w:rsidR="007A7BA9" w:rsidRPr="00F167BA" w14:paraId="69AE031C" w14:textId="77777777" w:rsidTr="003972BC">
        <w:trPr>
          <w:jc w:val="center"/>
        </w:trPr>
        <w:tc>
          <w:tcPr>
            <w:tcW w:w="4320" w:type="dxa"/>
          </w:tcPr>
          <w:p w14:paraId="6617B395" w14:textId="77777777" w:rsidR="007A7BA9" w:rsidRPr="006F2837" w:rsidRDefault="007A7BA9" w:rsidP="003972BC">
            <w:pPr>
              <w:pStyle w:val="ListParagraph"/>
              <w:spacing w:before="120"/>
              <w:ind w:left="0"/>
              <w:rPr>
                <w:b/>
                <w:szCs w:val="24"/>
              </w:rPr>
            </w:pPr>
            <w:r>
              <w:rPr>
                <w:b/>
                <w:szCs w:val="24"/>
              </w:rPr>
              <w:t>Deskripsi</w:t>
            </w:r>
          </w:p>
        </w:tc>
        <w:tc>
          <w:tcPr>
            <w:tcW w:w="4400" w:type="dxa"/>
          </w:tcPr>
          <w:p w14:paraId="3651581C" w14:textId="2BF26F91" w:rsidR="007A7BA9" w:rsidRPr="00F167BA" w:rsidRDefault="007A7BA9" w:rsidP="007A7BA9">
            <w:pPr>
              <w:pStyle w:val="ListParagraph"/>
              <w:spacing w:before="120"/>
              <w:ind w:left="0"/>
              <w:rPr>
                <w:szCs w:val="24"/>
              </w:rPr>
            </w:pPr>
            <w:r w:rsidRPr="00F167BA">
              <w:rPr>
                <w:szCs w:val="24"/>
              </w:rPr>
              <w:t>Member bisa melihat</w:t>
            </w:r>
            <w:r>
              <w:rPr>
                <w:szCs w:val="24"/>
              </w:rPr>
              <w:t xml:space="preserve"> informasi terkait Riwayat Transaksi pembayaran</w:t>
            </w:r>
            <w:r w:rsidRPr="00F167BA">
              <w:rPr>
                <w:szCs w:val="24"/>
              </w:rPr>
              <w:t xml:space="preserve"> mereka masing-masing,</w:t>
            </w:r>
            <w:r>
              <w:rPr>
                <w:szCs w:val="24"/>
              </w:rPr>
              <w:t xml:space="preserve"> </w:t>
            </w:r>
          </w:p>
        </w:tc>
      </w:tr>
      <w:tr w:rsidR="007A7BA9" w14:paraId="249AE53A" w14:textId="77777777" w:rsidTr="003972BC">
        <w:trPr>
          <w:jc w:val="center"/>
        </w:trPr>
        <w:tc>
          <w:tcPr>
            <w:tcW w:w="4320" w:type="dxa"/>
          </w:tcPr>
          <w:p w14:paraId="53BA3A50" w14:textId="77777777" w:rsidR="007A7BA9" w:rsidRPr="006F2837" w:rsidRDefault="007A7BA9" w:rsidP="003972BC">
            <w:pPr>
              <w:pStyle w:val="ListParagraph"/>
              <w:spacing w:before="120"/>
              <w:ind w:left="0"/>
              <w:rPr>
                <w:b/>
                <w:szCs w:val="24"/>
              </w:rPr>
            </w:pPr>
            <w:r>
              <w:rPr>
                <w:b/>
                <w:szCs w:val="24"/>
              </w:rPr>
              <w:t>Pra-Kondisi</w:t>
            </w:r>
          </w:p>
        </w:tc>
        <w:tc>
          <w:tcPr>
            <w:tcW w:w="4400" w:type="dxa"/>
          </w:tcPr>
          <w:p w14:paraId="2A5BF38B" w14:textId="77777777" w:rsidR="007A7BA9" w:rsidRPr="00436852" w:rsidRDefault="007A7BA9" w:rsidP="003972BC">
            <w:pPr>
              <w:pStyle w:val="ListParagraph"/>
              <w:spacing w:before="120"/>
              <w:ind w:left="0"/>
              <w:rPr>
                <w:szCs w:val="24"/>
              </w:rPr>
            </w:pPr>
            <w:r>
              <w:rPr>
                <w:szCs w:val="24"/>
              </w:rPr>
              <w:t>member</w:t>
            </w:r>
            <w:r w:rsidRPr="00436852">
              <w:rPr>
                <w:szCs w:val="24"/>
              </w:rPr>
              <w:t xml:space="preserve"> telah login ke dalam aplikasi</w:t>
            </w:r>
          </w:p>
        </w:tc>
      </w:tr>
      <w:tr w:rsidR="007A7BA9" w14:paraId="30375393" w14:textId="77777777" w:rsidTr="003972BC">
        <w:trPr>
          <w:jc w:val="center"/>
        </w:trPr>
        <w:tc>
          <w:tcPr>
            <w:tcW w:w="4320" w:type="dxa"/>
          </w:tcPr>
          <w:p w14:paraId="6558B1B8" w14:textId="77777777" w:rsidR="007A7BA9" w:rsidRPr="006F2837" w:rsidRDefault="007A7BA9" w:rsidP="003972BC">
            <w:pPr>
              <w:pStyle w:val="ListParagraph"/>
              <w:spacing w:before="120"/>
              <w:ind w:left="0"/>
              <w:rPr>
                <w:b/>
                <w:szCs w:val="24"/>
              </w:rPr>
            </w:pPr>
            <w:r>
              <w:rPr>
                <w:b/>
                <w:szCs w:val="24"/>
              </w:rPr>
              <w:t>Tindakan</w:t>
            </w:r>
          </w:p>
        </w:tc>
        <w:tc>
          <w:tcPr>
            <w:tcW w:w="4400" w:type="dxa"/>
          </w:tcPr>
          <w:p w14:paraId="64CB3BCE" w14:textId="77777777" w:rsidR="007A7BA9" w:rsidRDefault="007A7BA9" w:rsidP="00C84427">
            <w:pPr>
              <w:pStyle w:val="ListParagraph"/>
              <w:numPr>
                <w:ilvl w:val="0"/>
                <w:numId w:val="22"/>
              </w:numPr>
              <w:spacing w:before="120" w:after="200"/>
              <w:jc w:val="left"/>
              <w:rPr>
                <w:szCs w:val="24"/>
              </w:rPr>
            </w:pPr>
            <w:r>
              <w:rPr>
                <w:szCs w:val="24"/>
              </w:rPr>
              <w:t>Member  mengklik</w:t>
            </w:r>
            <w:r w:rsidRPr="00436852">
              <w:rPr>
                <w:szCs w:val="24"/>
              </w:rPr>
              <w:t xml:space="preserve"> menu </w:t>
            </w:r>
            <w:r>
              <w:rPr>
                <w:szCs w:val="24"/>
              </w:rPr>
              <w:t>riwayat transaksi</w:t>
            </w:r>
          </w:p>
          <w:p w14:paraId="15A9DAB0" w14:textId="0B6515C3" w:rsidR="007A7BA9" w:rsidRPr="007A7BA9" w:rsidRDefault="007A7BA9" w:rsidP="00C84427">
            <w:pPr>
              <w:pStyle w:val="ListParagraph"/>
              <w:numPr>
                <w:ilvl w:val="0"/>
                <w:numId w:val="22"/>
              </w:numPr>
              <w:spacing w:before="120" w:after="200"/>
              <w:jc w:val="left"/>
              <w:rPr>
                <w:szCs w:val="24"/>
              </w:rPr>
            </w:pPr>
            <w:r w:rsidRPr="007A7BA9">
              <w:rPr>
                <w:szCs w:val="24"/>
              </w:rPr>
              <w:t>Member dapat</w:t>
            </w:r>
            <w:r>
              <w:rPr>
                <w:szCs w:val="24"/>
              </w:rPr>
              <w:t xml:space="preserve"> melihat informasi terkait riwayat transaksi pembayaran pribadi mereka masing-masing</w:t>
            </w:r>
          </w:p>
        </w:tc>
      </w:tr>
      <w:tr w:rsidR="007A7BA9" w14:paraId="13319CFF" w14:textId="77777777" w:rsidTr="003972BC">
        <w:trPr>
          <w:trHeight w:val="814"/>
          <w:jc w:val="center"/>
        </w:trPr>
        <w:tc>
          <w:tcPr>
            <w:tcW w:w="4320" w:type="dxa"/>
          </w:tcPr>
          <w:p w14:paraId="558E0CBC" w14:textId="77777777" w:rsidR="007A7BA9" w:rsidRDefault="007A7BA9" w:rsidP="003972BC">
            <w:pPr>
              <w:pStyle w:val="ListParagraph"/>
              <w:spacing w:before="120"/>
              <w:ind w:left="0"/>
              <w:rPr>
                <w:b/>
                <w:szCs w:val="24"/>
              </w:rPr>
            </w:pPr>
            <w:r>
              <w:rPr>
                <w:b/>
                <w:szCs w:val="24"/>
              </w:rPr>
              <w:t>Post-Kondisi</w:t>
            </w:r>
          </w:p>
        </w:tc>
        <w:tc>
          <w:tcPr>
            <w:tcW w:w="4400" w:type="dxa"/>
          </w:tcPr>
          <w:p w14:paraId="458B7C70" w14:textId="77777777" w:rsidR="007A7BA9" w:rsidRPr="00436852" w:rsidRDefault="007A7BA9" w:rsidP="003972BC">
            <w:pPr>
              <w:pStyle w:val="ListParagraph"/>
              <w:spacing w:before="120"/>
              <w:ind w:left="0"/>
              <w:rPr>
                <w:szCs w:val="24"/>
              </w:rPr>
            </w:pPr>
            <w:r w:rsidRPr="00436852">
              <w:rPr>
                <w:szCs w:val="24"/>
              </w:rPr>
              <w:t>Jika tidak ada kesalah</w:t>
            </w:r>
            <w:r>
              <w:rPr>
                <w:szCs w:val="24"/>
              </w:rPr>
              <w:t xml:space="preserve">an dalam Login, Data pribadi member </w:t>
            </w:r>
            <w:proofErr w:type="gramStart"/>
            <w:r>
              <w:rPr>
                <w:szCs w:val="24"/>
              </w:rPr>
              <w:t>dapat  diakses</w:t>
            </w:r>
            <w:proofErr w:type="gramEnd"/>
            <w:r>
              <w:rPr>
                <w:szCs w:val="24"/>
              </w:rPr>
              <w:t>.</w:t>
            </w:r>
          </w:p>
        </w:tc>
      </w:tr>
    </w:tbl>
    <w:p w14:paraId="0C5DEFAB" w14:textId="77777777" w:rsidR="007A7BA9" w:rsidRDefault="007A7BA9" w:rsidP="007A7BA9">
      <w:pPr>
        <w:pStyle w:val="ListParagraph"/>
        <w:ind w:left="1134"/>
      </w:pPr>
    </w:p>
    <w:p w14:paraId="1A14D0A5" w14:textId="22423EF7" w:rsidR="00FB0435" w:rsidRDefault="00FB0435" w:rsidP="00C84427">
      <w:pPr>
        <w:pStyle w:val="ListParagraph"/>
        <w:numPr>
          <w:ilvl w:val="0"/>
          <w:numId w:val="21"/>
        </w:numPr>
        <w:ind w:left="1134" w:hanging="425"/>
      </w:pPr>
      <w:r>
        <w:t>Use Case Lihat Informasi</w:t>
      </w:r>
    </w:p>
    <w:tbl>
      <w:tblPr>
        <w:tblStyle w:val="TableGrid"/>
        <w:tblW w:w="0" w:type="auto"/>
        <w:jc w:val="center"/>
        <w:tblInd w:w="18" w:type="dxa"/>
        <w:tblLook w:val="04A0" w:firstRow="1" w:lastRow="0" w:firstColumn="1" w:lastColumn="0" w:noHBand="0" w:noVBand="1"/>
      </w:tblPr>
      <w:tblGrid>
        <w:gridCol w:w="3975"/>
        <w:gridCol w:w="4161"/>
      </w:tblGrid>
      <w:tr w:rsidR="00FB0435" w14:paraId="55E8F891" w14:textId="77777777" w:rsidTr="003972BC">
        <w:trPr>
          <w:jc w:val="center"/>
        </w:trPr>
        <w:tc>
          <w:tcPr>
            <w:tcW w:w="4320" w:type="dxa"/>
          </w:tcPr>
          <w:p w14:paraId="71AE9707" w14:textId="77777777" w:rsidR="00FB0435" w:rsidRPr="006F2837" w:rsidRDefault="00FB0435" w:rsidP="003972BC">
            <w:pPr>
              <w:pStyle w:val="ListParagraph"/>
              <w:spacing w:before="120"/>
              <w:ind w:left="0"/>
              <w:rPr>
                <w:b/>
                <w:szCs w:val="24"/>
              </w:rPr>
            </w:pPr>
            <w:r>
              <w:rPr>
                <w:b/>
                <w:szCs w:val="24"/>
              </w:rPr>
              <w:t>Nama Use Case</w:t>
            </w:r>
          </w:p>
        </w:tc>
        <w:tc>
          <w:tcPr>
            <w:tcW w:w="4400" w:type="dxa"/>
          </w:tcPr>
          <w:p w14:paraId="51E4E9C4" w14:textId="170E89C4" w:rsidR="00FB0435" w:rsidRPr="00436852" w:rsidRDefault="00FB0435" w:rsidP="00FB0435">
            <w:pPr>
              <w:pStyle w:val="ListParagraph"/>
              <w:spacing w:before="120"/>
              <w:ind w:left="0"/>
              <w:rPr>
                <w:szCs w:val="24"/>
              </w:rPr>
            </w:pPr>
            <w:r>
              <w:rPr>
                <w:szCs w:val="24"/>
              </w:rPr>
              <w:t>Lihat Informasi</w:t>
            </w:r>
          </w:p>
        </w:tc>
      </w:tr>
      <w:tr w:rsidR="00FB0435" w14:paraId="07CA1199" w14:textId="77777777" w:rsidTr="003972BC">
        <w:trPr>
          <w:jc w:val="center"/>
        </w:trPr>
        <w:tc>
          <w:tcPr>
            <w:tcW w:w="4320" w:type="dxa"/>
          </w:tcPr>
          <w:p w14:paraId="6594AFE2" w14:textId="77777777" w:rsidR="00FB0435" w:rsidRPr="006F2837" w:rsidRDefault="00FB0435" w:rsidP="003972BC">
            <w:pPr>
              <w:pStyle w:val="ListParagraph"/>
              <w:spacing w:before="120"/>
              <w:ind w:left="0"/>
              <w:rPr>
                <w:b/>
                <w:szCs w:val="24"/>
              </w:rPr>
            </w:pPr>
            <w:r>
              <w:rPr>
                <w:b/>
                <w:szCs w:val="24"/>
              </w:rPr>
              <w:t>Aktor</w:t>
            </w:r>
          </w:p>
        </w:tc>
        <w:tc>
          <w:tcPr>
            <w:tcW w:w="4400" w:type="dxa"/>
          </w:tcPr>
          <w:p w14:paraId="142C6FCF" w14:textId="77777777" w:rsidR="00FB0435" w:rsidRPr="00436852" w:rsidRDefault="00FB0435" w:rsidP="003972BC">
            <w:pPr>
              <w:pStyle w:val="ListParagraph"/>
              <w:spacing w:before="120"/>
              <w:ind w:left="0"/>
              <w:rPr>
                <w:szCs w:val="24"/>
              </w:rPr>
            </w:pPr>
            <w:r>
              <w:rPr>
                <w:szCs w:val="24"/>
              </w:rPr>
              <w:t>Member</w:t>
            </w:r>
          </w:p>
        </w:tc>
      </w:tr>
      <w:tr w:rsidR="00FB0435" w:rsidRPr="00F167BA" w14:paraId="16625E00" w14:textId="77777777" w:rsidTr="003972BC">
        <w:trPr>
          <w:jc w:val="center"/>
        </w:trPr>
        <w:tc>
          <w:tcPr>
            <w:tcW w:w="4320" w:type="dxa"/>
          </w:tcPr>
          <w:p w14:paraId="6E11D34D" w14:textId="77777777" w:rsidR="00FB0435" w:rsidRPr="006F2837" w:rsidRDefault="00FB0435" w:rsidP="003972BC">
            <w:pPr>
              <w:pStyle w:val="ListParagraph"/>
              <w:spacing w:before="120"/>
              <w:ind w:left="0"/>
              <w:rPr>
                <w:b/>
                <w:szCs w:val="24"/>
              </w:rPr>
            </w:pPr>
            <w:r>
              <w:rPr>
                <w:b/>
                <w:szCs w:val="24"/>
              </w:rPr>
              <w:t>Deskripsi</w:t>
            </w:r>
          </w:p>
        </w:tc>
        <w:tc>
          <w:tcPr>
            <w:tcW w:w="4400" w:type="dxa"/>
          </w:tcPr>
          <w:p w14:paraId="3CE41E12" w14:textId="3738CD5C" w:rsidR="00FB0435" w:rsidRPr="00F167BA" w:rsidRDefault="00FB0435" w:rsidP="00FB0435">
            <w:pPr>
              <w:pStyle w:val="ListParagraph"/>
              <w:spacing w:before="120"/>
              <w:ind w:left="0"/>
              <w:rPr>
                <w:szCs w:val="24"/>
              </w:rPr>
            </w:pPr>
            <w:r w:rsidRPr="00F167BA">
              <w:rPr>
                <w:szCs w:val="24"/>
              </w:rPr>
              <w:t>Member bisa melihat</w:t>
            </w:r>
            <w:r>
              <w:rPr>
                <w:szCs w:val="24"/>
              </w:rPr>
              <w:t xml:space="preserve"> informasi terkait Rumah Sewa Sobathuni yang telah di Update oleh Admin/Pemilik Rumah Sewa pada Aplikasi Sobathuni.</w:t>
            </w:r>
          </w:p>
        </w:tc>
      </w:tr>
      <w:tr w:rsidR="00FB0435" w14:paraId="00530859" w14:textId="77777777" w:rsidTr="003972BC">
        <w:trPr>
          <w:jc w:val="center"/>
        </w:trPr>
        <w:tc>
          <w:tcPr>
            <w:tcW w:w="4320" w:type="dxa"/>
          </w:tcPr>
          <w:p w14:paraId="56BCE816" w14:textId="77777777" w:rsidR="00FB0435" w:rsidRPr="006F2837" w:rsidRDefault="00FB0435" w:rsidP="003972BC">
            <w:pPr>
              <w:pStyle w:val="ListParagraph"/>
              <w:spacing w:before="120"/>
              <w:ind w:left="0"/>
              <w:rPr>
                <w:b/>
                <w:szCs w:val="24"/>
              </w:rPr>
            </w:pPr>
            <w:r>
              <w:rPr>
                <w:b/>
                <w:szCs w:val="24"/>
              </w:rPr>
              <w:t>Pra-Kondisi</w:t>
            </w:r>
          </w:p>
        </w:tc>
        <w:tc>
          <w:tcPr>
            <w:tcW w:w="4400" w:type="dxa"/>
          </w:tcPr>
          <w:p w14:paraId="282075C6" w14:textId="77777777" w:rsidR="00FB0435" w:rsidRPr="00436852" w:rsidRDefault="00FB0435" w:rsidP="003972BC">
            <w:pPr>
              <w:pStyle w:val="ListParagraph"/>
              <w:spacing w:before="120"/>
              <w:ind w:left="0"/>
              <w:rPr>
                <w:szCs w:val="24"/>
              </w:rPr>
            </w:pPr>
            <w:r>
              <w:rPr>
                <w:szCs w:val="24"/>
              </w:rPr>
              <w:t>member</w:t>
            </w:r>
            <w:r w:rsidRPr="00436852">
              <w:rPr>
                <w:szCs w:val="24"/>
              </w:rPr>
              <w:t xml:space="preserve"> telah login ke dalam aplikasi</w:t>
            </w:r>
          </w:p>
        </w:tc>
      </w:tr>
      <w:tr w:rsidR="00FB0435" w14:paraId="0C4F4E71" w14:textId="77777777" w:rsidTr="003972BC">
        <w:trPr>
          <w:jc w:val="center"/>
        </w:trPr>
        <w:tc>
          <w:tcPr>
            <w:tcW w:w="4320" w:type="dxa"/>
          </w:tcPr>
          <w:p w14:paraId="0C73E287" w14:textId="77777777" w:rsidR="00FB0435" w:rsidRPr="006F2837" w:rsidRDefault="00FB0435" w:rsidP="003972BC">
            <w:pPr>
              <w:pStyle w:val="ListParagraph"/>
              <w:spacing w:before="120"/>
              <w:ind w:left="0"/>
              <w:rPr>
                <w:b/>
                <w:szCs w:val="24"/>
              </w:rPr>
            </w:pPr>
            <w:r>
              <w:rPr>
                <w:b/>
                <w:szCs w:val="24"/>
              </w:rPr>
              <w:t>Tindakan</w:t>
            </w:r>
          </w:p>
        </w:tc>
        <w:tc>
          <w:tcPr>
            <w:tcW w:w="4400" w:type="dxa"/>
          </w:tcPr>
          <w:p w14:paraId="54C5FE41" w14:textId="4C30DF9C" w:rsidR="00FB0435" w:rsidRDefault="00FB0435" w:rsidP="00C84427">
            <w:pPr>
              <w:pStyle w:val="ListParagraph"/>
              <w:numPr>
                <w:ilvl w:val="0"/>
                <w:numId w:val="24"/>
              </w:numPr>
              <w:spacing w:before="120" w:after="200"/>
              <w:jc w:val="left"/>
              <w:rPr>
                <w:szCs w:val="24"/>
              </w:rPr>
            </w:pPr>
            <w:r>
              <w:rPr>
                <w:szCs w:val="24"/>
              </w:rPr>
              <w:t>Member  mengklik</w:t>
            </w:r>
            <w:r w:rsidRPr="00436852">
              <w:rPr>
                <w:szCs w:val="24"/>
              </w:rPr>
              <w:t xml:space="preserve"> menu </w:t>
            </w:r>
            <w:r>
              <w:rPr>
                <w:szCs w:val="24"/>
              </w:rPr>
              <w:lastRenderedPageBreak/>
              <w:t>Informasi</w:t>
            </w:r>
          </w:p>
          <w:p w14:paraId="4AB7E815" w14:textId="0D3ECBFE" w:rsidR="00FB0435" w:rsidRPr="007A7BA9" w:rsidRDefault="00FB0435" w:rsidP="00C84427">
            <w:pPr>
              <w:pStyle w:val="ListParagraph"/>
              <w:numPr>
                <w:ilvl w:val="0"/>
                <w:numId w:val="24"/>
              </w:numPr>
              <w:spacing w:before="120" w:after="200"/>
              <w:jc w:val="left"/>
              <w:rPr>
                <w:szCs w:val="24"/>
              </w:rPr>
            </w:pPr>
            <w:r w:rsidRPr="007A7BA9">
              <w:rPr>
                <w:szCs w:val="24"/>
              </w:rPr>
              <w:t>Member dapat</w:t>
            </w:r>
            <w:r>
              <w:rPr>
                <w:szCs w:val="24"/>
              </w:rPr>
              <w:t xml:space="preserve"> melihat informasi terkait rumah sewa Sobathuni</w:t>
            </w:r>
          </w:p>
        </w:tc>
      </w:tr>
      <w:tr w:rsidR="00FB0435" w14:paraId="3E3083CD" w14:textId="77777777" w:rsidTr="003972BC">
        <w:trPr>
          <w:trHeight w:val="814"/>
          <w:jc w:val="center"/>
        </w:trPr>
        <w:tc>
          <w:tcPr>
            <w:tcW w:w="4320" w:type="dxa"/>
          </w:tcPr>
          <w:p w14:paraId="5980EC3D" w14:textId="77777777" w:rsidR="00FB0435" w:rsidRDefault="00FB0435" w:rsidP="003972BC">
            <w:pPr>
              <w:pStyle w:val="ListParagraph"/>
              <w:spacing w:before="120"/>
              <w:ind w:left="0"/>
              <w:rPr>
                <w:b/>
                <w:szCs w:val="24"/>
              </w:rPr>
            </w:pPr>
            <w:r>
              <w:rPr>
                <w:b/>
                <w:szCs w:val="24"/>
              </w:rPr>
              <w:lastRenderedPageBreak/>
              <w:t>Post-Kondisi</w:t>
            </w:r>
          </w:p>
        </w:tc>
        <w:tc>
          <w:tcPr>
            <w:tcW w:w="4400" w:type="dxa"/>
          </w:tcPr>
          <w:p w14:paraId="41F3B9ED" w14:textId="73ECE557" w:rsidR="00FB0435" w:rsidRPr="00436852" w:rsidRDefault="00FB0435" w:rsidP="00FB0435">
            <w:pPr>
              <w:pStyle w:val="ListParagraph"/>
              <w:spacing w:before="120"/>
              <w:ind w:left="0"/>
              <w:rPr>
                <w:szCs w:val="24"/>
              </w:rPr>
            </w:pPr>
            <w:r w:rsidRPr="00436852">
              <w:rPr>
                <w:szCs w:val="24"/>
              </w:rPr>
              <w:t>Jika tidak ada kesalah</w:t>
            </w:r>
            <w:r>
              <w:rPr>
                <w:szCs w:val="24"/>
              </w:rPr>
              <w:t xml:space="preserve">an dalam Login, Data Informasi </w:t>
            </w:r>
            <w:proofErr w:type="gramStart"/>
            <w:r>
              <w:rPr>
                <w:szCs w:val="24"/>
              </w:rPr>
              <w:t>dapat  diakses</w:t>
            </w:r>
            <w:proofErr w:type="gramEnd"/>
            <w:r>
              <w:rPr>
                <w:szCs w:val="24"/>
              </w:rPr>
              <w:t>.</w:t>
            </w:r>
          </w:p>
        </w:tc>
      </w:tr>
    </w:tbl>
    <w:p w14:paraId="62765BDA" w14:textId="77777777" w:rsidR="00FB0435" w:rsidRDefault="00FB0435" w:rsidP="00FB0435">
      <w:pPr>
        <w:pStyle w:val="ListParagraph"/>
        <w:ind w:left="1134"/>
      </w:pPr>
    </w:p>
    <w:p w14:paraId="1E181EFB" w14:textId="569B45C5" w:rsidR="00FB0435" w:rsidRDefault="00FB0435" w:rsidP="00C84427">
      <w:pPr>
        <w:pStyle w:val="ListParagraph"/>
        <w:numPr>
          <w:ilvl w:val="0"/>
          <w:numId w:val="21"/>
        </w:numPr>
        <w:ind w:left="1134" w:hanging="425"/>
      </w:pPr>
      <w:r>
        <w:t>Use Case Cetak Laporan Pribadi</w:t>
      </w:r>
    </w:p>
    <w:tbl>
      <w:tblPr>
        <w:tblStyle w:val="TableGrid"/>
        <w:tblW w:w="0" w:type="auto"/>
        <w:jc w:val="center"/>
        <w:tblLook w:val="04A0" w:firstRow="1" w:lastRow="0" w:firstColumn="1" w:lastColumn="0" w:noHBand="0" w:noVBand="1"/>
      </w:tblPr>
      <w:tblGrid>
        <w:gridCol w:w="4029"/>
        <w:gridCol w:w="4125"/>
      </w:tblGrid>
      <w:tr w:rsidR="00FB0435" w14:paraId="28394968" w14:textId="77777777" w:rsidTr="003972BC">
        <w:trPr>
          <w:jc w:val="center"/>
        </w:trPr>
        <w:tc>
          <w:tcPr>
            <w:tcW w:w="4369" w:type="dxa"/>
          </w:tcPr>
          <w:p w14:paraId="2D3A7C48" w14:textId="77777777" w:rsidR="00FB0435" w:rsidRPr="006F2837" w:rsidRDefault="00FB0435" w:rsidP="003972BC">
            <w:pPr>
              <w:spacing w:line="360" w:lineRule="auto"/>
              <w:rPr>
                <w:b/>
              </w:rPr>
            </w:pPr>
            <w:r w:rsidRPr="006F2837">
              <w:rPr>
                <w:b/>
              </w:rPr>
              <w:t>Nama Use Case</w:t>
            </w:r>
          </w:p>
        </w:tc>
        <w:tc>
          <w:tcPr>
            <w:tcW w:w="4369" w:type="dxa"/>
          </w:tcPr>
          <w:p w14:paraId="37BEA7D4" w14:textId="7D474BC1" w:rsidR="00FB0435" w:rsidRPr="006F2837" w:rsidRDefault="00FB0435" w:rsidP="003972BC">
            <w:pPr>
              <w:spacing w:line="360" w:lineRule="auto"/>
            </w:pPr>
            <w:r>
              <w:t>Cetak Laporan Pribadi</w:t>
            </w:r>
          </w:p>
        </w:tc>
      </w:tr>
      <w:tr w:rsidR="00FB0435" w14:paraId="70B5E3A9" w14:textId="77777777" w:rsidTr="003972BC">
        <w:trPr>
          <w:jc w:val="center"/>
        </w:trPr>
        <w:tc>
          <w:tcPr>
            <w:tcW w:w="4369" w:type="dxa"/>
          </w:tcPr>
          <w:p w14:paraId="38C1E902" w14:textId="77777777" w:rsidR="00FB0435" w:rsidRPr="006F2837" w:rsidRDefault="00FB0435" w:rsidP="003972BC">
            <w:pPr>
              <w:spacing w:line="360" w:lineRule="auto"/>
              <w:rPr>
                <w:b/>
              </w:rPr>
            </w:pPr>
            <w:r w:rsidRPr="006F2837">
              <w:rPr>
                <w:b/>
              </w:rPr>
              <w:t>Aktor</w:t>
            </w:r>
          </w:p>
        </w:tc>
        <w:tc>
          <w:tcPr>
            <w:tcW w:w="4369" w:type="dxa"/>
          </w:tcPr>
          <w:p w14:paraId="0214BD7C" w14:textId="6DFD2DCC" w:rsidR="00FB0435" w:rsidRPr="006F2837" w:rsidRDefault="00FB0435" w:rsidP="003972BC">
            <w:pPr>
              <w:spacing w:line="360" w:lineRule="auto"/>
            </w:pPr>
            <w:r>
              <w:t>Member</w:t>
            </w:r>
          </w:p>
        </w:tc>
      </w:tr>
      <w:tr w:rsidR="00FB0435" w14:paraId="292A2601" w14:textId="77777777" w:rsidTr="003972BC">
        <w:trPr>
          <w:jc w:val="center"/>
        </w:trPr>
        <w:tc>
          <w:tcPr>
            <w:tcW w:w="4369" w:type="dxa"/>
          </w:tcPr>
          <w:p w14:paraId="0CEBAB48" w14:textId="77777777" w:rsidR="00FB0435" w:rsidRPr="006F2837" w:rsidRDefault="00FB0435" w:rsidP="003972BC">
            <w:pPr>
              <w:spacing w:line="360" w:lineRule="auto"/>
              <w:rPr>
                <w:b/>
              </w:rPr>
            </w:pPr>
            <w:r w:rsidRPr="006F2837">
              <w:rPr>
                <w:b/>
              </w:rPr>
              <w:t>Deskripsi</w:t>
            </w:r>
          </w:p>
        </w:tc>
        <w:tc>
          <w:tcPr>
            <w:tcW w:w="4369" w:type="dxa"/>
          </w:tcPr>
          <w:p w14:paraId="4816AE51" w14:textId="1B036AD5" w:rsidR="00FB0435" w:rsidRPr="006F2837" w:rsidRDefault="00FB0435" w:rsidP="00FB0435">
            <w:pPr>
              <w:spacing w:line="360" w:lineRule="auto"/>
            </w:pPr>
            <w:r>
              <w:t>Member bisa cetak laporan data transaksi pembayaran dengan opsi waktu bulanan maupun tahunan yang didalamnya terdapat keterangan seperti : Kode Rumah Sewa,Nomer Rumah Sewa, Member Aktif,Tanggal Transaksi, Total Uang, dan Status Pembayaran.</w:t>
            </w:r>
          </w:p>
        </w:tc>
      </w:tr>
      <w:tr w:rsidR="00FB0435" w14:paraId="4555E80A" w14:textId="77777777" w:rsidTr="003972BC">
        <w:trPr>
          <w:jc w:val="center"/>
        </w:trPr>
        <w:tc>
          <w:tcPr>
            <w:tcW w:w="4369" w:type="dxa"/>
          </w:tcPr>
          <w:p w14:paraId="5100C044" w14:textId="77777777" w:rsidR="00FB0435" w:rsidRPr="006F2837" w:rsidRDefault="00FB0435" w:rsidP="003972BC">
            <w:pPr>
              <w:spacing w:line="360" w:lineRule="auto"/>
              <w:rPr>
                <w:b/>
              </w:rPr>
            </w:pPr>
            <w:r w:rsidRPr="006F2837">
              <w:rPr>
                <w:b/>
              </w:rPr>
              <w:t>Pra-Kondisi</w:t>
            </w:r>
          </w:p>
        </w:tc>
        <w:tc>
          <w:tcPr>
            <w:tcW w:w="4369" w:type="dxa"/>
          </w:tcPr>
          <w:p w14:paraId="24DCCA9E" w14:textId="120BE7C1" w:rsidR="00FB0435" w:rsidRPr="006F2837" w:rsidRDefault="00FB0435" w:rsidP="003972BC">
            <w:pPr>
              <w:spacing w:line="360" w:lineRule="auto"/>
            </w:pPr>
            <w:r>
              <w:t>Member telah Login ke Aplikasi</w:t>
            </w:r>
          </w:p>
        </w:tc>
      </w:tr>
      <w:tr w:rsidR="00FB0435" w14:paraId="561D5CBB" w14:textId="77777777" w:rsidTr="003972BC">
        <w:trPr>
          <w:jc w:val="center"/>
        </w:trPr>
        <w:tc>
          <w:tcPr>
            <w:tcW w:w="4369" w:type="dxa"/>
          </w:tcPr>
          <w:p w14:paraId="0BB39CE8" w14:textId="77777777" w:rsidR="00FB0435" w:rsidRPr="006F2837" w:rsidRDefault="00FB0435" w:rsidP="003972BC">
            <w:pPr>
              <w:spacing w:line="360" w:lineRule="auto"/>
              <w:rPr>
                <w:b/>
              </w:rPr>
            </w:pPr>
            <w:r w:rsidRPr="006F2837">
              <w:rPr>
                <w:b/>
              </w:rPr>
              <w:t>Tindakan</w:t>
            </w:r>
          </w:p>
        </w:tc>
        <w:tc>
          <w:tcPr>
            <w:tcW w:w="4369" w:type="dxa"/>
          </w:tcPr>
          <w:p w14:paraId="350CBDDC" w14:textId="77777777" w:rsidR="00FB0435" w:rsidRDefault="00FB0435" w:rsidP="00C84427">
            <w:pPr>
              <w:pStyle w:val="ListParagraph"/>
              <w:numPr>
                <w:ilvl w:val="0"/>
                <w:numId w:val="23"/>
              </w:numPr>
            </w:pPr>
            <w:r>
              <w:t>Member membuka menu Laporan</w:t>
            </w:r>
          </w:p>
          <w:p w14:paraId="7B7AA9DE" w14:textId="77777777" w:rsidR="00FB0435" w:rsidRDefault="00FB0435" w:rsidP="00C84427">
            <w:pPr>
              <w:pStyle w:val="ListParagraph"/>
              <w:numPr>
                <w:ilvl w:val="0"/>
                <w:numId w:val="23"/>
              </w:numPr>
            </w:pPr>
            <w:r>
              <w:rPr>
                <w:szCs w:val="24"/>
              </w:rPr>
              <w:t>Member</w:t>
            </w:r>
            <w:r w:rsidRPr="007A7BA9">
              <w:rPr>
                <w:szCs w:val="24"/>
              </w:rPr>
              <w:t xml:space="preserve"> menentukan </w:t>
            </w:r>
            <w:r>
              <w:t>Waktu (</w:t>
            </w:r>
            <w:r w:rsidRPr="007A7BA9">
              <w:rPr>
                <w:szCs w:val="24"/>
              </w:rPr>
              <w:t>Bulan serta Tahun</w:t>
            </w:r>
            <w:r>
              <w:t>)</w:t>
            </w:r>
          </w:p>
          <w:p w14:paraId="233F7FFA" w14:textId="725CD025" w:rsidR="00FB0435" w:rsidRPr="00FB0435" w:rsidRDefault="00FB0435" w:rsidP="00C84427">
            <w:pPr>
              <w:pStyle w:val="ListParagraph"/>
              <w:numPr>
                <w:ilvl w:val="0"/>
                <w:numId w:val="23"/>
              </w:numPr>
            </w:pPr>
            <w:r>
              <w:rPr>
                <w:szCs w:val="24"/>
              </w:rPr>
              <w:t>Member dapat mencetak Laporan</w:t>
            </w:r>
          </w:p>
        </w:tc>
      </w:tr>
      <w:tr w:rsidR="00FB0435" w14:paraId="562FA7DA" w14:textId="77777777" w:rsidTr="003972BC">
        <w:trPr>
          <w:trHeight w:val="192"/>
          <w:jc w:val="center"/>
        </w:trPr>
        <w:tc>
          <w:tcPr>
            <w:tcW w:w="4369" w:type="dxa"/>
          </w:tcPr>
          <w:p w14:paraId="3F7B53A4" w14:textId="77777777" w:rsidR="00FB0435" w:rsidRPr="006F2837" w:rsidRDefault="00FB0435" w:rsidP="003972BC">
            <w:pPr>
              <w:spacing w:line="360" w:lineRule="auto"/>
              <w:rPr>
                <w:b/>
              </w:rPr>
            </w:pPr>
            <w:r w:rsidRPr="006F2837">
              <w:rPr>
                <w:b/>
              </w:rPr>
              <w:t>Post-Kondisi</w:t>
            </w:r>
          </w:p>
        </w:tc>
        <w:tc>
          <w:tcPr>
            <w:tcW w:w="4369" w:type="dxa"/>
          </w:tcPr>
          <w:p w14:paraId="79448F05" w14:textId="77777777" w:rsidR="00FB0435" w:rsidRPr="006F2837" w:rsidRDefault="00FB0435" w:rsidP="003972BC">
            <w:pPr>
              <w:spacing w:line="360" w:lineRule="auto"/>
            </w:pPr>
            <w:r w:rsidRPr="006F2837">
              <w:t xml:space="preserve">Jika tidak ada kesalahan </w:t>
            </w:r>
            <w:r>
              <w:t>pada saat membuat Laporan</w:t>
            </w:r>
            <w:proofErr w:type="gramStart"/>
            <w:r>
              <w:t>,maka</w:t>
            </w:r>
            <w:proofErr w:type="gramEnd"/>
            <w:r>
              <w:t xml:space="preserve"> Laporan akan tercetak.</w:t>
            </w:r>
          </w:p>
        </w:tc>
      </w:tr>
    </w:tbl>
    <w:p w14:paraId="5D5CE69D" w14:textId="77777777" w:rsidR="00FB0435" w:rsidRDefault="00FB0435" w:rsidP="00FB0435"/>
    <w:p w14:paraId="33390325" w14:textId="327451FE" w:rsidR="00FB0435" w:rsidRDefault="00440E61" w:rsidP="00C84427">
      <w:pPr>
        <w:pStyle w:val="ListParagraph"/>
        <w:numPr>
          <w:ilvl w:val="0"/>
          <w:numId w:val="21"/>
        </w:numPr>
        <w:ind w:left="1134" w:hanging="425"/>
      </w:pPr>
      <w:r>
        <w:t>Use Case Mencari Rumah Sewa dan Booking</w:t>
      </w:r>
    </w:p>
    <w:tbl>
      <w:tblPr>
        <w:tblStyle w:val="TableGrid"/>
        <w:tblW w:w="0" w:type="auto"/>
        <w:jc w:val="center"/>
        <w:tblInd w:w="18" w:type="dxa"/>
        <w:tblLook w:val="04A0" w:firstRow="1" w:lastRow="0" w:firstColumn="1" w:lastColumn="0" w:noHBand="0" w:noVBand="1"/>
      </w:tblPr>
      <w:tblGrid>
        <w:gridCol w:w="3951"/>
        <w:gridCol w:w="4185"/>
      </w:tblGrid>
      <w:tr w:rsidR="00440E61" w14:paraId="2F8950B3" w14:textId="77777777" w:rsidTr="003972BC">
        <w:trPr>
          <w:jc w:val="center"/>
        </w:trPr>
        <w:tc>
          <w:tcPr>
            <w:tcW w:w="4320" w:type="dxa"/>
          </w:tcPr>
          <w:p w14:paraId="77F3DF20" w14:textId="77777777" w:rsidR="00440E61" w:rsidRPr="006F2837" w:rsidRDefault="00440E61" w:rsidP="003972BC">
            <w:pPr>
              <w:pStyle w:val="ListParagraph"/>
              <w:spacing w:before="120"/>
              <w:ind w:left="0"/>
              <w:rPr>
                <w:b/>
                <w:szCs w:val="24"/>
              </w:rPr>
            </w:pPr>
            <w:r>
              <w:rPr>
                <w:b/>
                <w:szCs w:val="24"/>
              </w:rPr>
              <w:t>Nama Use Case</w:t>
            </w:r>
          </w:p>
        </w:tc>
        <w:tc>
          <w:tcPr>
            <w:tcW w:w="4400" w:type="dxa"/>
          </w:tcPr>
          <w:p w14:paraId="61C3CC81" w14:textId="28DC9812" w:rsidR="00440E61" w:rsidRPr="00436852" w:rsidRDefault="00440E61" w:rsidP="003972BC">
            <w:pPr>
              <w:pStyle w:val="ListParagraph"/>
              <w:spacing w:before="120"/>
              <w:ind w:left="0"/>
              <w:rPr>
                <w:szCs w:val="24"/>
              </w:rPr>
            </w:pPr>
            <w:r>
              <w:rPr>
                <w:szCs w:val="24"/>
              </w:rPr>
              <w:t>Mencari Rumah Sewa dan Booking</w:t>
            </w:r>
          </w:p>
        </w:tc>
      </w:tr>
      <w:tr w:rsidR="00440E61" w14:paraId="106D6157" w14:textId="77777777" w:rsidTr="003972BC">
        <w:trPr>
          <w:jc w:val="center"/>
        </w:trPr>
        <w:tc>
          <w:tcPr>
            <w:tcW w:w="4320" w:type="dxa"/>
          </w:tcPr>
          <w:p w14:paraId="41E9A2B7" w14:textId="77777777" w:rsidR="00440E61" w:rsidRPr="006F2837" w:rsidRDefault="00440E61" w:rsidP="003972BC">
            <w:pPr>
              <w:pStyle w:val="ListParagraph"/>
              <w:spacing w:before="120"/>
              <w:ind w:left="0"/>
              <w:rPr>
                <w:b/>
                <w:szCs w:val="24"/>
              </w:rPr>
            </w:pPr>
            <w:r>
              <w:rPr>
                <w:b/>
                <w:szCs w:val="24"/>
              </w:rPr>
              <w:lastRenderedPageBreak/>
              <w:t>Aktor</w:t>
            </w:r>
          </w:p>
        </w:tc>
        <w:tc>
          <w:tcPr>
            <w:tcW w:w="4400" w:type="dxa"/>
          </w:tcPr>
          <w:p w14:paraId="3B142F75" w14:textId="6F63F3B5" w:rsidR="00440E61" w:rsidRPr="00436852" w:rsidRDefault="00440E61" w:rsidP="003972BC">
            <w:pPr>
              <w:pStyle w:val="ListParagraph"/>
              <w:spacing w:before="120"/>
              <w:ind w:left="0"/>
              <w:rPr>
                <w:szCs w:val="24"/>
              </w:rPr>
            </w:pPr>
            <w:r>
              <w:rPr>
                <w:szCs w:val="24"/>
              </w:rPr>
              <w:t>Pengunnjung</w:t>
            </w:r>
          </w:p>
        </w:tc>
      </w:tr>
      <w:tr w:rsidR="00440E61" w:rsidRPr="00F167BA" w14:paraId="12EDA02F" w14:textId="77777777" w:rsidTr="003972BC">
        <w:trPr>
          <w:jc w:val="center"/>
        </w:trPr>
        <w:tc>
          <w:tcPr>
            <w:tcW w:w="4320" w:type="dxa"/>
          </w:tcPr>
          <w:p w14:paraId="4F3C052C" w14:textId="77777777" w:rsidR="00440E61" w:rsidRPr="006F2837" w:rsidRDefault="00440E61" w:rsidP="003972BC">
            <w:pPr>
              <w:pStyle w:val="ListParagraph"/>
              <w:spacing w:before="120"/>
              <w:ind w:left="0"/>
              <w:rPr>
                <w:b/>
                <w:szCs w:val="24"/>
              </w:rPr>
            </w:pPr>
            <w:r>
              <w:rPr>
                <w:b/>
                <w:szCs w:val="24"/>
              </w:rPr>
              <w:t>Deskripsi</w:t>
            </w:r>
          </w:p>
        </w:tc>
        <w:tc>
          <w:tcPr>
            <w:tcW w:w="4400" w:type="dxa"/>
          </w:tcPr>
          <w:p w14:paraId="4C9F3629" w14:textId="74282C1E" w:rsidR="00440E61" w:rsidRPr="00F167BA" w:rsidRDefault="00440E61" w:rsidP="00440E61">
            <w:pPr>
              <w:pStyle w:val="ListParagraph"/>
              <w:spacing w:before="120"/>
              <w:ind w:left="0"/>
              <w:rPr>
                <w:szCs w:val="24"/>
              </w:rPr>
            </w:pPr>
            <w:r>
              <w:rPr>
                <w:szCs w:val="24"/>
              </w:rPr>
              <w:t xml:space="preserve">Pengunjung dapat mencari Rumah sewa Sobathuni serta dapat Melakukan Booking apabila tertarik terhadap salah satu rumah sewa Sobathuni. </w:t>
            </w:r>
          </w:p>
        </w:tc>
      </w:tr>
      <w:tr w:rsidR="00440E61" w14:paraId="6DEE9499" w14:textId="77777777" w:rsidTr="003972BC">
        <w:trPr>
          <w:jc w:val="center"/>
        </w:trPr>
        <w:tc>
          <w:tcPr>
            <w:tcW w:w="4320" w:type="dxa"/>
          </w:tcPr>
          <w:p w14:paraId="4126E405" w14:textId="77777777" w:rsidR="00440E61" w:rsidRPr="006F2837" w:rsidRDefault="00440E61" w:rsidP="003972BC">
            <w:pPr>
              <w:pStyle w:val="ListParagraph"/>
              <w:spacing w:before="120"/>
              <w:ind w:left="0"/>
              <w:rPr>
                <w:b/>
                <w:szCs w:val="24"/>
              </w:rPr>
            </w:pPr>
            <w:r>
              <w:rPr>
                <w:b/>
                <w:szCs w:val="24"/>
              </w:rPr>
              <w:t>Pra-Kondisi</w:t>
            </w:r>
          </w:p>
        </w:tc>
        <w:tc>
          <w:tcPr>
            <w:tcW w:w="4400" w:type="dxa"/>
          </w:tcPr>
          <w:p w14:paraId="0C066F75" w14:textId="700B23EE" w:rsidR="00440E61" w:rsidRPr="00436852" w:rsidRDefault="00440E61" w:rsidP="003972BC">
            <w:pPr>
              <w:pStyle w:val="ListParagraph"/>
              <w:spacing w:before="120"/>
              <w:ind w:left="0"/>
              <w:rPr>
                <w:szCs w:val="24"/>
              </w:rPr>
            </w:pPr>
            <w:r>
              <w:rPr>
                <w:szCs w:val="24"/>
              </w:rPr>
              <w:t>Pengunjung Masuk ke dalam Web Sobathuni namun tidak Login</w:t>
            </w:r>
          </w:p>
        </w:tc>
      </w:tr>
      <w:tr w:rsidR="00440E61" w14:paraId="1FE6690E" w14:textId="77777777" w:rsidTr="003972BC">
        <w:trPr>
          <w:jc w:val="center"/>
        </w:trPr>
        <w:tc>
          <w:tcPr>
            <w:tcW w:w="4320" w:type="dxa"/>
          </w:tcPr>
          <w:p w14:paraId="74C79B27" w14:textId="77777777" w:rsidR="00440E61" w:rsidRPr="006F2837" w:rsidRDefault="00440E61" w:rsidP="003972BC">
            <w:pPr>
              <w:pStyle w:val="ListParagraph"/>
              <w:spacing w:before="120"/>
              <w:ind w:left="0"/>
              <w:rPr>
                <w:b/>
                <w:szCs w:val="24"/>
              </w:rPr>
            </w:pPr>
            <w:r>
              <w:rPr>
                <w:b/>
                <w:szCs w:val="24"/>
              </w:rPr>
              <w:t>Tindakan</w:t>
            </w:r>
          </w:p>
        </w:tc>
        <w:tc>
          <w:tcPr>
            <w:tcW w:w="4400" w:type="dxa"/>
          </w:tcPr>
          <w:p w14:paraId="289824D3" w14:textId="4A40CDC1" w:rsidR="00440E61" w:rsidRDefault="00440E61" w:rsidP="00C84427">
            <w:pPr>
              <w:pStyle w:val="ListParagraph"/>
              <w:numPr>
                <w:ilvl w:val="0"/>
                <w:numId w:val="25"/>
              </w:numPr>
              <w:spacing w:before="120" w:after="200"/>
              <w:jc w:val="left"/>
              <w:rPr>
                <w:szCs w:val="24"/>
              </w:rPr>
            </w:pPr>
            <w:r>
              <w:rPr>
                <w:szCs w:val="24"/>
              </w:rPr>
              <w:t>Pengunjung  memilih salah satu lokasi dengan pilihan (Jakarta Utara atau Jakarta Timur) yang tersedia rumah sewa Sobathuni</w:t>
            </w:r>
          </w:p>
          <w:p w14:paraId="3B3EAA14" w14:textId="77777777" w:rsidR="00440E61" w:rsidRDefault="00440E61" w:rsidP="00C84427">
            <w:pPr>
              <w:pStyle w:val="ListParagraph"/>
              <w:numPr>
                <w:ilvl w:val="0"/>
                <w:numId w:val="25"/>
              </w:numPr>
              <w:spacing w:before="120" w:after="200"/>
              <w:jc w:val="left"/>
              <w:rPr>
                <w:szCs w:val="24"/>
              </w:rPr>
            </w:pPr>
            <w:r>
              <w:rPr>
                <w:szCs w:val="24"/>
              </w:rPr>
              <w:t>Pengunjung Memilih Rumah sewa Sobathuni</w:t>
            </w:r>
          </w:p>
          <w:p w14:paraId="6FC97DA7" w14:textId="23AB80D4" w:rsidR="00440E61" w:rsidRPr="00440E61" w:rsidRDefault="00440E61" w:rsidP="00C84427">
            <w:pPr>
              <w:pStyle w:val="ListParagraph"/>
              <w:numPr>
                <w:ilvl w:val="0"/>
                <w:numId w:val="25"/>
              </w:numPr>
              <w:spacing w:before="120" w:after="200"/>
              <w:jc w:val="left"/>
              <w:rPr>
                <w:szCs w:val="24"/>
              </w:rPr>
            </w:pPr>
            <w:r>
              <w:rPr>
                <w:szCs w:val="24"/>
              </w:rPr>
              <w:t>Pengunjung Melakukan “Booking” apabila Minat</w:t>
            </w:r>
          </w:p>
        </w:tc>
      </w:tr>
      <w:tr w:rsidR="00440E61" w14:paraId="79C02080" w14:textId="77777777" w:rsidTr="003972BC">
        <w:trPr>
          <w:trHeight w:val="814"/>
          <w:jc w:val="center"/>
        </w:trPr>
        <w:tc>
          <w:tcPr>
            <w:tcW w:w="4320" w:type="dxa"/>
          </w:tcPr>
          <w:p w14:paraId="6558FB73" w14:textId="45863D76" w:rsidR="00440E61" w:rsidRDefault="00440E61" w:rsidP="003972BC">
            <w:pPr>
              <w:pStyle w:val="ListParagraph"/>
              <w:spacing w:before="120"/>
              <w:ind w:left="0"/>
              <w:rPr>
                <w:b/>
                <w:szCs w:val="24"/>
              </w:rPr>
            </w:pPr>
            <w:r>
              <w:rPr>
                <w:b/>
                <w:szCs w:val="24"/>
              </w:rPr>
              <w:t>Post-Kondisi</w:t>
            </w:r>
          </w:p>
        </w:tc>
        <w:tc>
          <w:tcPr>
            <w:tcW w:w="4400" w:type="dxa"/>
          </w:tcPr>
          <w:p w14:paraId="21B361EA" w14:textId="35F51F33" w:rsidR="00440E61" w:rsidRPr="00436852" w:rsidRDefault="00440E61" w:rsidP="00440E61">
            <w:pPr>
              <w:pStyle w:val="ListParagraph"/>
              <w:spacing w:before="120"/>
              <w:ind w:left="0"/>
              <w:rPr>
                <w:szCs w:val="24"/>
              </w:rPr>
            </w:pPr>
            <w:r w:rsidRPr="00436852">
              <w:rPr>
                <w:szCs w:val="24"/>
              </w:rPr>
              <w:t>Jika tidak ada</w:t>
            </w:r>
            <w:r>
              <w:rPr>
                <w:szCs w:val="24"/>
              </w:rPr>
              <w:t xml:space="preserve"> kendala terhadap sistem, Data akan ditampilkan sesuai dengan perintah. </w:t>
            </w:r>
          </w:p>
        </w:tc>
      </w:tr>
    </w:tbl>
    <w:p w14:paraId="337A5AA3" w14:textId="77777777" w:rsidR="00440E61" w:rsidRDefault="00440E61" w:rsidP="00440E61">
      <w:pPr>
        <w:pStyle w:val="ListParagraph"/>
        <w:ind w:left="1134"/>
      </w:pPr>
    </w:p>
    <w:p w14:paraId="5A08B652" w14:textId="77777777" w:rsidR="00440E61" w:rsidRPr="00F502A6" w:rsidRDefault="00440E61" w:rsidP="00FB0435"/>
    <w:p w14:paraId="4E092964" w14:textId="0F628BFD" w:rsidR="00FF4AD0" w:rsidRPr="00265F72" w:rsidRDefault="00265F72" w:rsidP="00265F72">
      <w:pPr>
        <w:pStyle w:val="BodyText"/>
        <w:suppressAutoHyphens/>
        <w:spacing w:before="60"/>
        <w:ind w:left="432"/>
        <w:jc w:val="left"/>
        <w:rPr>
          <w:szCs w:val="24"/>
        </w:rPr>
      </w:pPr>
      <w:r w:rsidRPr="00265F72">
        <w:rPr>
          <w:szCs w:val="24"/>
        </w:rPr>
        <w:t xml:space="preserve">2.  </w:t>
      </w:r>
      <w:r w:rsidR="00FF4AD0" w:rsidRPr="00265F72">
        <w:rPr>
          <w:szCs w:val="24"/>
        </w:rPr>
        <w:t>Activity Diagram</w:t>
      </w:r>
    </w:p>
    <w:p w14:paraId="5085B89E" w14:textId="2F57AA7B" w:rsidR="00FF4AD0" w:rsidRPr="00265F72" w:rsidRDefault="00FF4AD0" w:rsidP="00265F72">
      <w:pPr>
        <w:pStyle w:val="BodyText"/>
        <w:ind w:left="648"/>
        <w:jc w:val="left"/>
        <w:rPr>
          <w:color w:val="000000"/>
          <w:szCs w:val="24"/>
        </w:rPr>
      </w:pPr>
      <w:proofErr w:type="gramStart"/>
      <w:r w:rsidRPr="00265F72">
        <w:rPr>
          <w:szCs w:val="24"/>
        </w:rPr>
        <w:t>Activity Diagram merupakan model UML yang penting.</w:t>
      </w:r>
      <w:proofErr w:type="gramEnd"/>
      <w:r w:rsidRPr="00265F72">
        <w:rPr>
          <w:color w:val="000000"/>
          <w:szCs w:val="24"/>
        </w:rPr>
        <w:t xml:space="preserve"> </w:t>
      </w:r>
      <w:proofErr w:type="gramStart"/>
      <w:r w:rsidRPr="00265F72">
        <w:rPr>
          <w:color w:val="000000"/>
          <w:szCs w:val="24"/>
        </w:rPr>
        <w:t>Ini digunakan untuk menggambarkan workflow (aliran kerja) langkah demi langkah dalam sebuah sistem.</w:t>
      </w:r>
      <w:proofErr w:type="gramEnd"/>
    </w:p>
    <w:p w14:paraId="350876B1" w14:textId="77777777" w:rsidR="00FF4AD0" w:rsidRPr="00265F72" w:rsidRDefault="00FF4AD0" w:rsidP="00265F72">
      <w:pPr>
        <w:pStyle w:val="BodyText"/>
        <w:ind w:left="648"/>
        <w:jc w:val="left"/>
        <w:rPr>
          <w:color w:val="000000"/>
          <w:szCs w:val="24"/>
        </w:rPr>
      </w:pPr>
      <w:proofErr w:type="gramStart"/>
      <w:r w:rsidRPr="00265F72">
        <w:rPr>
          <w:color w:val="000000"/>
          <w:szCs w:val="24"/>
        </w:rPr>
        <w:t>Pada perancangan sistem ini, activity diagram memiliki 3 user yaitu Admin, Member dan pengunjung.</w:t>
      </w:r>
      <w:proofErr w:type="gramEnd"/>
      <w:r w:rsidRPr="00265F72">
        <w:rPr>
          <w:color w:val="000000"/>
          <w:szCs w:val="24"/>
        </w:rPr>
        <w:t xml:space="preserve"> </w:t>
      </w:r>
    </w:p>
    <w:p w14:paraId="20BE305B" w14:textId="21D59CDA" w:rsidR="00FF4AD0" w:rsidRPr="00265F72" w:rsidRDefault="00FF4AD0" w:rsidP="00265F72">
      <w:pPr>
        <w:pStyle w:val="BodyText"/>
        <w:ind w:left="648"/>
        <w:jc w:val="left"/>
        <w:rPr>
          <w:color w:val="000000"/>
          <w:szCs w:val="24"/>
        </w:rPr>
      </w:pPr>
      <w:proofErr w:type="gramStart"/>
      <w:r w:rsidRPr="00265F72">
        <w:rPr>
          <w:color w:val="000000"/>
          <w:szCs w:val="24"/>
        </w:rPr>
        <w:t>P</w:t>
      </w:r>
      <w:r w:rsidR="00265F72">
        <w:rPr>
          <w:color w:val="000000"/>
          <w:szCs w:val="24"/>
        </w:rPr>
        <w:t>enggambaran ditunjukkan Gambar 4 untuk Admin, Gambar 5 untuk Member, dan Gambar 6</w:t>
      </w:r>
      <w:r w:rsidRPr="00265F72">
        <w:rPr>
          <w:color w:val="000000"/>
          <w:szCs w:val="24"/>
        </w:rPr>
        <w:t xml:space="preserve"> untuk Pengunjung.</w:t>
      </w:r>
      <w:proofErr w:type="gramEnd"/>
    </w:p>
    <w:p w14:paraId="16794ABE" w14:textId="2FD46565" w:rsidR="00073A3C" w:rsidRPr="009E79A2" w:rsidRDefault="00073A3C" w:rsidP="00265F72">
      <w:pPr>
        <w:pStyle w:val="BodyText"/>
        <w:ind w:left="648" w:hanging="648"/>
        <w:jc w:val="center"/>
        <w:rPr>
          <w:rFonts w:ascii="Garamond" w:hAnsi="Garamond" w:cs="Times"/>
          <w:color w:val="000000"/>
          <w:sz w:val="20"/>
          <w:szCs w:val="20"/>
        </w:rPr>
      </w:pPr>
      <w:r>
        <w:rPr>
          <w:noProof/>
          <w:lang w:eastAsia="en-US"/>
        </w:rPr>
        <w:lastRenderedPageBreak/>
        <w:drawing>
          <wp:inline distT="0" distB="0" distL="0" distR="0" wp14:anchorId="02429149" wp14:editId="0D498762">
            <wp:extent cx="4602145" cy="5380969"/>
            <wp:effectExtent l="0" t="0" r="8255" b="0"/>
            <wp:docPr id="6" name="Picture 6" descr="Activity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ctivity Adm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40" cy="5390318"/>
                    </a:xfrm>
                    <a:prstGeom prst="rect">
                      <a:avLst/>
                    </a:prstGeom>
                    <a:noFill/>
                    <a:ln>
                      <a:noFill/>
                    </a:ln>
                  </pic:spPr>
                </pic:pic>
              </a:graphicData>
            </a:graphic>
          </wp:inline>
        </w:drawing>
      </w:r>
    </w:p>
    <w:p w14:paraId="627E775E" w14:textId="3389666B" w:rsidR="00265F72" w:rsidRPr="00265F72" w:rsidRDefault="00265F72" w:rsidP="00265F72">
      <w:pPr>
        <w:pStyle w:val="BodyText"/>
        <w:spacing w:before="80" w:after="200"/>
        <w:jc w:val="center"/>
        <w:rPr>
          <w:sz w:val="22"/>
        </w:rPr>
      </w:pPr>
      <w:proofErr w:type="gramStart"/>
      <w:r w:rsidRPr="00265F72">
        <w:rPr>
          <w:sz w:val="22"/>
        </w:rPr>
        <w:t>Gambar 4.</w:t>
      </w:r>
      <w:proofErr w:type="gramEnd"/>
      <w:r w:rsidRPr="00265F72">
        <w:rPr>
          <w:sz w:val="22"/>
        </w:rPr>
        <w:t xml:space="preserve"> Activity Diagram Admin</w:t>
      </w:r>
    </w:p>
    <w:p w14:paraId="0B5B70F5" w14:textId="77777777" w:rsidR="00FF4AD0" w:rsidRPr="00265F72" w:rsidRDefault="00FF4AD0" w:rsidP="00FF4AD0">
      <w:pPr>
        <w:jc w:val="center"/>
        <w:rPr>
          <w:b/>
          <w:sz w:val="22"/>
          <w:szCs w:val="22"/>
        </w:rPr>
      </w:pPr>
    </w:p>
    <w:p w14:paraId="03BF9AEA" w14:textId="31B0C455" w:rsidR="00FF4AD0" w:rsidRDefault="00073A3C" w:rsidP="00FF4AD0">
      <w:pPr>
        <w:jc w:val="center"/>
        <w:rPr>
          <w:b/>
        </w:rPr>
      </w:pPr>
      <w:r>
        <w:rPr>
          <w:noProof/>
        </w:rPr>
        <w:lastRenderedPageBreak/>
        <w:drawing>
          <wp:inline distT="0" distB="0" distL="0" distR="0" wp14:anchorId="6568B5E3" wp14:editId="08FE476D">
            <wp:extent cx="4685588" cy="5305529"/>
            <wp:effectExtent l="0" t="0" r="1270" b="0"/>
            <wp:docPr id="7" name="Picture 7" descr="Activity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ctivity Memb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0097" cy="5310635"/>
                    </a:xfrm>
                    <a:prstGeom prst="rect">
                      <a:avLst/>
                    </a:prstGeom>
                    <a:noFill/>
                    <a:ln>
                      <a:noFill/>
                    </a:ln>
                  </pic:spPr>
                </pic:pic>
              </a:graphicData>
            </a:graphic>
          </wp:inline>
        </w:drawing>
      </w:r>
    </w:p>
    <w:p w14:paraId="1E06C790" w14:textId="0D719B49" w:rsidR="00265F72" w:rsidRPr="00265F72" w:rsidRDefault="00265F72" w:rsidP="00265F72">
      <w:pPr>
        <w:pStyle w:val="BodyText"/>
        <w:spacing w:before="80" w:after="200"/>
        <w:jc w:val="center"/>
        <w:rPr>
          <w:sz w:val="22"/>
        </w:rPr>
      </w:pPr>
      <w:proofErr w:type="gramStart"/>
      <w:r w:rsidRPr="00265F72">
        <w:rPr>
          <w:sz w:val="22"/>
        </w:rPr>
        <w:t xml:space="preserve">Gambar </w:t>
      </w:r>
      <w:r w:rsidR="00C23D21">
        <w:rPr>
          <w:sz w:val="22"/>
        </w:rPr>
        <w:t>5</w:t>
      </w:r>
      <w:r w:rsidR="00A8204B">
        <w:rPr>
          <w:sz w:val="22"/>
        </w:rPr>
        <w:t>.</w:t>
      </w:r>
      <w:proofErr w:type="gramEnd"/>
      <w:r w:rsidR="00A8204B">
        <w:rPr>
          <w:sz w:val="22"/>
        </w:rPr>
        <w:t xml:space="preserve"> Activity Diagram Member</w:t>
      </w:r>
    </w:p>
    <w:p w14:paraId="0522A42D" w14:textId="77777777" w:rsidR="00265F72" w:rsidRPr="00265F72" w:rsidRDefault="00265F72" w:rsidP="00265F72">
      <w:pPr>
        <w:jc w:val="center"/>
        <w:rPr>
          <w:b/>
          <w:sz w:val="22"/>
          <w:szCs w:val="22"/>
        </w:rPr>
      </w:pPr>
    </w:p>
    <w:p w14:paraId="68A6BCC6" w14:textId="77777777" w:rsidR="00FF4AD0" w:rsidRDefault="00FF4AD0" w:rsidP="00FF4AD0">
      <w:pPr>
        <w:jc w:val="center"/>
        <w:rPr>
          <w:b/>
        </w:rPr>
      </w:pPr>
    </w:p>
    <w:p w14:paraId="12ACD2FE" w14:textId="77777777" w:rsidR="00E33046" w:rsidRDefault="00E33046" w:rsidP="00FF4AD0">
      <w:pPr>
        <w:jc w:val="center"/>
        <w:rPr>
          <w:b/>
        </w:rPr>
      </w:pPr>
    </w:p>
    <w:p w14:paraId="0B270BA8" w14:textId="73F6EB0B" w:rsidR="00E33046" w:rsidRDefault="00E33046" w:rsidP="00FF4AD0">
      <w:pPr>
        <w:jc w:val="center"/>
        <w:rPr>
          <w:b/>
        </w:rPr>
      </w:pPr>
      <w:r>
        <w:rPr>
          <w:noProof/>
        </w:rPr>
        <w:lastRenderedPageBreak/>
        <w:drawing>
          <wp:inline distT="0" distB="0" distL="0" distR="0" wp14:anchorId="62A3FBFB" wp14:editId="75EBF5B3">
            <wp:extent cx="4447824" cy="5265336"/>
            <wp:effectExtent l="0" t="0" r="0" b="0"/>
            <wp:docPr id="8" name="Picture 8" descr="Activity Pengun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ctivity Pengunj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8978" cy="5266702"/>
                    </a:xfrm>
                    <a:prstGeom prst="rect">
                      <a:avLst/>
                    </a:prstGeom>
                    <a:noFill/>
                    <a:ln>
                      <a:noFill/>
                    </a:ln>
                  </pic:spPr>
                </pic:pic>
              </a:graphicData>
            </a:graphic>
          </wp:inline>
        </w:drawing>
      </w:r>
    </w:p>
    <w:p w14:paraId="2488FF71" w14:textId="0A321491" w:rsidR="00E33046" w:rsidRPr="00C23D21" w:rsidRDefault="00A8204B" w:rsidP="00C23D21">
      <w:pPr>
        <w:pStyle w:val="BodyText"/>
        <w:spacing w:before="80" w:after="200"/>
        <w:jc w:val="center"/>
        <w:rPr>
          <w:sz w:val="22"/>
        </w:rPr>
      </w:pPr>
      <w:proofErr w:type="gramStart"/>
      <w:r w:rsidRPr="00265F72">
        <w:rPr>
          <w:sz w:val="22"/>
        </w:rPr>
        <w:t xml:space="preserve">Gambar </w:t>
      </w:r>
      <w:r w:rsidR="00C23D21">
        <w:rPr>
          <w:sz w:val="22"/>
        </w:rPr>
        <w:t>6</w:t>
      </w:r>
      <w:r>
        <w:rPr>
          <w:sz w:val="22"/>
        </w:rPr>
        <w:t>.</w:t>
      </w:r>
      <w:proofErr w:type="gramEnd"/>
      <w:r>
        <w:rPr>
          <w:sz w:val="22"/>
        </w:rPr>
        <w:t xml:space="preserve"> Activity Diagram Pengunjung</w:t>
      </w:r>
    </w:p>
    <w:p w14:paraId="36BC67D8" w14:textId="4AB39406" w:rsidR="00E33046" w:rsidRPr="00C23D21" w:rsidRDefault="00E33046" w:rsidP="00C84427">
      <w:pPr>
        <w:pStyle w:val="BodyText"/>
        <w:numPr>
          <w:ilvl w:val="0"/>
          <w:numId w:val="24"/>
        </w:numPr>
        <w:tabs>
          <w:tab w:val="left" w:pos="288"/>
        </w:tabs>
        <w:suppressAutoHyphens/>
        <w:rPr>
          <w:szCs w:val="24"/>
        </w:rPr>
      </w:pPr>
      <w:r w:rsidRPr="00C23D21">
        <w:rPr>
          <w:szCs w:val="24"/>
        </w:rPr>
        <w:t>Sequence Diagram</w:t>
      </w:r>
    </w:p>
    <w:p w14:paraId="616A5095" w14:textId="39C84FAC" w:rsidR="003972BC" w:rsidRPr="00C23D21" w:rsidRDefault="003972BC" w:rsidP="00C23D21">
      <w:pPr>
        <w:pStyle w:val="BodyText"/>
        <w:tabs>
          <w:tab w:val="left" w:pos="288"/>
        </w:tabs>
        <w:suppressAutoHyphens/>
        <w:ind w:left="792"/>
        <w:rPr>
          <w:szCs w:val="24"/>
        </w:rPr>
      </w:pPr>
      <w:r w:rsidRPr="00C23D21">
        <w:rPr>
          <w:szCs w:val="24"/>
        </w:rPr>
        <w:t>Sequence diagram menggambarkan interaksi antar objek di dalam dan di sekitar sistem (termasuk pengguna,  display, dan sebagainya) berupa me</w:t>
      </w:r>
      <w:r w:rsidR="00C23D21">
        <w:rPr>
          <w:szCs w:val="24"/>
        </w:rPr>
        <w:t>ssageyang digambarkan terhadap w</w:t>
      </w:r>
      <w:r w:rsidR="00E77A6C">
        <w:rPr>
          <w:szCs w:val="24"/>
        </w:rPr>
        <w:t>aktu</w:t>
      </w:r>
      <w:r w:rsidR="00E77A6C">
        <w:rPr>
          <w:szCs w:val="24"/>
        </w:rPr>
        <w:fldChar w:fldCharType="begin" w:fldLock="1"/>
      </w:r>
      <w:r w:rsidR="00461655">
        <w:rPr>
          <w:szCs w:val="24"/>
        </w:rPr>
        <w:instrText>ADDIN CSL_CITATION {"citationItems":[{"id":"ITEM-1","itemData":{"DOI":"10.25139/ojsinf.v3i1.657","ISSN":"2581-0367","abstract":"&lt;p&gt;Pesatnya teknologi saat ini memudahkan masyarakat mendapat berbagai macam informasi, salah satunya sistem informasi pencarian tempat kos. Rumah kos merupakan salah satu tempat penyedia jasa penginapan atau tempat tinggal sementara. Seringkali ketersediaan jumlah kos tidak sebanding dengan pencari kos, maka pencari kos harus mencari informasi lebih cepat agar mendapat tempat tinggal sesuai yang diinginkan. Pemilik kos dalam mempromosikan rumah kosannya juga masih secara konvensional yaitu dari mulut ke mulut, menyebar brosur., atau menempel pengumuman di tempat-tempat umum. Berdasarkan permasalahan tersebut, maka diperlukan sistem informasi pencarian tempat kos berbasis android, sebuah sistem yang dapat menjadi tempat bagi para pendatang dari luar kota Mataram yang merasa kebinggungan dalam mencari rumah kos yang sesuai, serta membantu pemilik kos dalam mempromosikan rumah kosnya secara online lewat smartphone berbasis android. Perancangan aplikasi ini dilakukan dengan menggunakan metodologi waterfall, yaitu sebuah metode pengembangan sistem yang diawali dengan tahap analisis, kemudian dilakukan perancangan sistem dan implementasi pembuatan aplikasi serta mengujinya kepada pengguna. Sistem ini  dikembangkan dengan menggunakan bahasa pemrograman Java serta memanfaatkan Google Maps dan GPS. Untuk software programmingnya menggunakan Android Studio dengan database MySQL pada XAMPP. Dari hasil kuesioner yang telah dilakukan menggunakan metode analisis skala likert dapat disimpulkan bahwa dari 30 orang pencari kos diperoleh nilai rata-rata yaitu 3,3 yang berada pada range SANGAT PUAS dan dari 10 orang pemilik kos menyatakan hasil rata-rata kepuasan adalah 3,05 yang dikategorikan PUAS atau  sangat layak dari segi manfaat dan kemudahan penggunaannya di Sistem Informasi Pencarian Tempat Kos Berbasis Android.&lt;/p&gt;","author":[{"dropping-particle":"","family":"Ratnasari","given":"Dwi","non-dropping-particle":"","parse-names":false,"suffix":""},{"dropping-particle":"","family":"Qur’ani","given":"Dindari Bela","non-dropping-particle":"","parse-names":false,"suffix":""},{"dropping-particle":"","family":"Apriani","given":"Apriani","non-dropping-particle":"","parse-names":false,"suffix":""}],"container-title":"Jurnal INFORM","id":"ITEM-1","issue":"1","issued":{"date-parts":[["2018"]]},"page":"32-45","title":"Sistem Informasi Pencarian Tempat Kos Berbasis Android","type":"article-journal","volume":"3"},"uris":["http://www.mendeley.com/documents/?uuid=cd8f2d15-49ba-4843-a305-591bd43a165b"]}],"mendeley":{"formattedCitation":"[26]","plainTextFormattedCitation":"[26]","previouslyFormattedCitation":"[26]"},"properties":{"noteIndex":0},"schema":"https://github.com/citation-style-language/schema/raw/master/csl-citation.json"}</w:instrText>
      </w:r>
      <w:r w:rsidR="00E77A6C">
        <w:rPr>
          <w:szCs w:val="24"/>
        </w:rPr>
        <w:fldChar w:fldCharType="separate"/>
      </w:r>
      <w:r w:rsidR="00E77A6C" w:rsidRPr="00E77A6C">
        <w:rPr>
          <w:noProof/>
          <w:szCs w:val="24"/>
        </w:rPr>
        <w:t>[26]</w:t>
      </w:r>
      <w:r w:rsidR="00E77A6C">
        <w:rPr>
          <w:szCs w:val="24"/>
        </w:rPr>
        <w:fldChar w:fldCharType="end"/>
      </w:r>
      <w:r w:rsidR="00E77A6C">
        <w:rPr>
          <w:szCs w:val="24"/>
        </w:rPr>
        <w:t>.</w:t>
      </w:r>
    </w:p>
    <w:p w14:paraId="6642995F" w14:textId="1071974A" w:rsidR="00E33046" w:rsidRDefault="003972BC" w:rsidP="003972BC">
      <w:pPr>
        <w:pStyle w:val="BodyText"/>
        <w:suppressAutoHyphens/>
        <w:spacing w:line="228" w:lineRule="auto"/>
        <w:jc w:val="center"/>
        <w:rPr>
          <w:rFonts w:ascii="Garamond" w:hAnsi="Garamond"/>
          <w:sz w:val="20"/>
          <w:szCs w:val="20"/>
        </w:rPr>
      </w:pPr>
      <w:r>
        <w:rPr>
          <w:noProof/>
          <w:lang w:eastAsia="en-US"/>
        </w:rPr>
        <w:lastRenderedPageBreak/>
        <w:drawing>
          <wp:inline distT="0" distB="0" distL="0" distR="0" wp14:anchorId="70C59DB7" wp14:editId="76D26CA3">
            <wp:extent cx="5024176" cy="3636954"/>
            <wp:effectExtent l="76200" t="76200" r="138430" b="135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047" t="31756" r="20421" b="8446"/>
                    <a:stretch/>
                  </pic:blipFill>
                  <pic:spPr bwMode="auto">
                    <a:xfrm>
                      <a:off x="0" y="0"/>
                      <a:ext cx="5030569" cy="3641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EFDDF2" w14:textId="219EAB79" w:rsidR="00E33046" w:rsidRPr="00C23D21" w:rsidRDefault="00C23D21" w:rsidP="00C23D21">
      <w:pPr>
        <w:pStyle w:val="BodyText"/>
        <w:spacing w:before="80" w:after="200"/>
        <w:jc w:val="center"/>
        <w:rPr>
          <w:sz w:val="22"/>
        </w:rPr>
      </w:pPr>
      <w:proofErr w:type="gramStart"/>
      <w:r w:rsidRPr="00265F72">
        <w:rPr>
          <w:sz w:val="22"/>
        </w:rPr>
        <w:t xml:space="preserve">Gambar </w:t>
      </w:r>
      <w:r>
        <w:rPr>
          <w:sz w:val="22"/>
        </w:rPr>
        <w:t>7.</w:t>
      </w:r>
      <w:proofErr w:type="gramEnd"/>
      <w:r>
        <w:rPr>
          <w:sz w:val="22"/>
        </w:rPr>
        <w:t xml:space="preserve"> Sequence Diagram Admin</w:t>
      </w:r>
    </w:p>
    <w:p w14:paraId="2C59C31A" w14:textId="0A9E9850" w:rsidR="00C23D21" w:rsidRDefault="003972BC" w:rsidP="003972BC">
      <w:pPr>
        <w:pStyle w:val="BodyText"/>
        <w:suppressAutoHyphens/>
        <w:spacing w:line="228" w:lineRule="auto"/>
        <w:rPr>
          <w:rFonts w:ascii="Garamond" w:hAnsi="Garamond"/>
          <w:sz w:val="20"/>
          <w:szCs w:val="20"/>
        </w:rPr>
      </w:pPr>
      <w:r>
        <w:rPr>
          <w:noProof/>
          <w:lang w:eastAsia="en-US"/>
        </w:rPr>
        <w:drawing>
          <wp:inline distT="0" distB="0" distL="0" distR="0" wp14:anchorId="700B6128" wp14:editId="13E6A881">
            <wp:extent cx="5031104" cy="3607359"/>
            <wp:effectExtent l="76200" t="76200" r="132080" b="1270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478" t="24662" r="20611" b="12837"/>
                    <a:stretch/>
                  </pic:blipFill>
                  <pic:spPr bwMode="auto">
                    <a:xfrm>
                      <a:off x="0" y="0"/>
                      <a:ext cx="5040630" cy="3614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DB21BA" w14:textId="03DA94D3" w:rsidR="00C23D21" w:rsidRPr="00C23D21" w:rsidRDefault="00C23D21" w:rsidP="00C23D21">
      <w:pPr>
        <w:pStyle w:val="BodyText"/>
        <w:spacing w:before="80" w:after="200"/>
        <w:jc w:val="center"/>
        <w:rPr>
          <w:sz w:val="22"/>
        </w:rPr>
      </w:pPr>
      <w:proofErr w:type="gramStart"/>
      <w:r w:rsidRPr="00265F72">
        <w:rPr>
          <w:sz w:val="22"/>
        </w:rPr>
        <w:t xml:space="preserve">Gambar </w:t>
      </w:r>
      <w:r>
        <w:rPr>
          <w:sz w:val="22"/>
        </w:rPr>
        <w:t>8.</w:t>
      </w:r>
      <w:proofErr w:type="gramEnd"/>
      <w:r>
        <w:rPr>
          <w:sz w:val="22"/>
        </w:rPr>
        <w:t xml:space="preserve"> Sequence Diagram Member</w:t>
      </w:r>
    </w:p>
    <w:p w14:paraId="182B8B3B" w14:textId="77777777" w:rsidR="003972BC" w:rsidRDefault="003972BC" w:rsidP="003972BC">
      <w:pPr>
        <w:pStyle w:val="BodyText"/>
        <w:suppressAutoHyphens/>
        <w:spacing w:line="228" w:lineRule="auto"/>
        <w:rPr>
          <w:rFonts w:ascii="Garamond" w:hAnsi="Garamond"/>
          <w:sz w:val="20"/>
          <w:szCs w:val="20"/>
        </w:rPr>
      </w:pPr>
    </w:p>
    <w:p w14:paraId="598906E9" w14:textId="78DB067C" w:rsidR="003972BC" w:rsidRDefault="003972BC" w:rsidP="003972BC">
      <w:pPr>
        <w:pStyle w:val="BodyText"/>
        <w:suppressAutoHyphens/>
        <w:spacing w:line="228" w:lineRule="auto"/>
        <w:rPr>
          <w:rFonts w:ascii="Garamond" w:hAnsi="Garamond"/>
          <w:sz w:val="20"/>
          <w:szCs w:val="20"/>
        </w:rPr>
      </w:pPr>
      <w:r>
        <w:rPr>
          <w:noProof/>
          <w:lang w:eastAsia="en-US"/>
        </w:rPr>
        <w:drawing>
          <wp:inline distT="0" distB="0" distL="0" distR="0" wp14:anchorId="0594CE31" wp14:editId="6E592285">
            <wp:extent cx="4957409" cy="3215472"/>
            <wp:effectExtent l="76200" t="76200" r="129540" b="13779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667" t="26351" r="20611" b="25000"/>
                    <a:stretch/>
                  </pic:blipFill>
                  <pic:spPr bwMode="auto">
                    <a:xfrm>
                      <a:off x="0" y="0"/>
                      <a:ext cx="5040630" cy="3269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8C221D" w14:textId="153386DC" w:rsidR="00C23D21" w:rsidRPr="00C23D21" w:rsidRDefault="00C23D21" w:rsidP="00C23D21">
      <w:pPr>
        <w:pStyle w:val="BodyText"/>
        <w:spacing w:before="80" w:after="200"/>
        <w:jc w:val="center"/>
        <w:rPr>
          <w:sz w:val="22"/>
        </w:rPr>
      </w:pPr>
      <w:proofErr w:type="gramStart"/>
      <w:r w:rsidRPr="00265F72">
        <w:rPr>
          <w:sz w:val="22"/>
        </w:rPr>
        <w:t xml:space="preserve">Gambar </w:t>
      </w:r>
      <w:r>
        <w:rPr>
          <w:sz w:val="22"/>
        </w:rPr>
        <w:t>9.</w:t>
      </w:r>
      <w:proofErr w:type="gramEnd"/>
      <w:r>
        <w:rPr>
          <w:sz w:val="22"/>
        </w:rPr>
        <w:t xml:space="preserve"> Sequence Diagram Pengunjung</w:t>
      </w:r>
    </w:p>
    <w:p w14:paraId="4C48E8C1" w14:textId="0B5E46B7" w:rsidR="00E33046" w:rsidRPr="00C23D21" w:rsidRDefault="00E33046" w:rsidP="00C84427">
      <w:pPr>
        <w:pStyle w:val="BodyText"/>
        <w:numPr>
          <w:ilvl w:val="0"/>
          <w:numId w:val="24"/>
        </w:numPr>
        <w:tabs>
          <w:tab w:val="left" w:pos="288"/>
        </w:tabs>
        <w:suppressAutoHyphens/>
        <w:spacing w:before="60"/>
        <w:rPr>
          <w:szCs w:val="24"/>
        </w:rPr>
      </w:pPr>
      <w:r w:rsidRPr="00C23D21">
        <w:rPr>
          <w:szCs w:val="24"/>
        </w:rPr>
        <w:t>Pemodelan Data ERD</w:t>
      </w:r>
    </w:p>
    <w:p w14:paraId="24160FE7" w14:textId="7C6858E7" w:rsidR="00E33046" w:rsidRPr="00C23D21" w:rsidRDefault="00E33046" w:rsidP="00C23D21">
      <w:pPr>
        <w:pStyle w:val="BodyText"/>
        <w:ind w:left="648"/>
        <w:rPr>
          <w:szCs w:val="24"/>
        </w:rPr>
      </w:pPr>
      <w:r w:rsidRPr="00C23D21">
        <w:rPr>
          <w:szCs w:val="24"/>
        </w:rPr>
        <w:t xml:space="preserve">Pemodelan data disajikan dengan entity relationship diagram (ERD) adalah sarana untuk menggambarkan bentuk hubungan antar data yang berkaitan </w:t>
      </w:r>
      <w:proofErr w:type="gramStart"/>
      <w:r w:rsidRPr="00C23D21">
        <w:rPr>
          <w:szCs w:val="24"/>
        </w:rPr>
        <w:t>langsung  didalam</w:t>
      </w:r>
      <w:proofErr w:type="gramEnd"/>
      <w:r w:rsidRPr="00C23D21">
        <w:rPr>
          <w:szCs w:val="24"/>
        </w:rPr>
        <w:t xml:space="preserve"> sebuah sistem yang terdiri dari kumpulan entitas,relationships, dan atribut. </w:t>
      </w:r>
      <w:proofErr w:type="gramStart"/>
      <w:r w:rsidRPr="00C23D21">
        <w:rPr>
          <w:szCs w:val="24"/>
        </w:rPr>
        <w:t>Dan untuk menggambarkannya digunakan beberapa notasi dan simbol.</w:t>
      </w:r>
      <w:proofErr w:type="gramEnd"/>
      <w:r w:rsidRPr="00C23D21">
        <w:rPr>
          <w:szCs w:val="24"/>
        </w:rPr>
        <w:t xml:space="preserve"> Entity Relationship Diagram (ERD) pada </w:t>
      </w:r>
      <w:proofErr w:type="gramStart"/>
      <w:r w:rsidRPr="00C23D21">
        <w:rPr>
          <w:szCs w:val="24"/>
        </w:rPr>
        <w:t>Sobathuni :</w:t>
      </w:r>
      <w:proofErr w:type="gramEnd"/>
      <w:r w:rsidRPr="00C23D21">
        <w:rPr>
          <w:szCs w:val="24"/>
        </w:rPr>
        <w:t xml:space="preserve"> Aplikasi Rumah Sewa Berbasis</w:t>
      </w:r>
      <w:r w:rsidR="00C23D21">
        <w:rPr>
          <w:szCs w:val="24"/>
        </w:rPr>
        <w:t xml:space="preserve"> Web dapat dilihat pada Gambar 10</w:t>
      </w:r>
      <w:r w:rsidRPr="00C23D21">
        <w:rPr>
          <w:szCs w:val="24"/>
        </w:rPr>
        <w:t>.</w:t>
      </w:r>
    </w:p>
    <w:p w14:paraId="7C2255F7" w14:textId="524605CA" w:rsidR="00E33046" w:rsidRPr="009E79A2" w:rsidRDefault="00E33046" w:rsidP="00C23D21">
      <w:pPr>
        <w:pStyle w:val="BodyText"/>
        <w:suppressAutoHyphens/>
        <w:spacing w:line="228" w:lineRule="auto"/>
        <w:ind w:hanging="567"/>
        <w:rPr>
          <w:rFonts w:ascii="Garamond" w:hAnsi="Garamond"/>
          <w:sz w:val="20"/>
          <w:szCs w:val="20"/>
        </w:rPr>
      </w:pPr>
      <w:r>
        <w:rPr>
          <w:noProof/>
          <w:lang w:eastAsia="en-US"/>
        </w:rPr>
        <w:lastRenderedPageBreak/>
        <w:drawing>
          <wp:inline distT="0" distB="0" distL="0" distR="0" wp14:anchorId="63590487" wp14:editId="53557928">
            <wp:extent cx="5576835" cy="3959051"/>
            <wp:effectExtent l="57150" t="57150" r="119380" b="118110"/>
            <wp:docPr id="9" name="Picture 9"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eskto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205" cy="39649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A3016C" w14:textId="66631559" w:rsidR="00C23D21" w:rsidRPr="00C23D21" w:rsidRDefault="00C23D21" w:rsidP="00C23D21">
      <w:pPr>
        <w:pStyle w:val="BodyText"/>
        <w:spacing w:before="80" w:after="200"/>
        <w:jc w:val="center"/>
        <w:rPr>
          <w:sz w:val="22"/>
        </w:rPr>
      </w:pPr>
      <w:proofErr w:type="gramStart"/>
      <w:r>
        <w:rPr>
          <w:sz w:val="22"/>
        </w:rPr>
        <w:t>Gambar 10</w:t>
      </w:r>
      <w:r w:rsidRPr="00C23D21">
        <w:rPr>
          <w:sz w:val="22"/>
        </w:rPr>
        <w:t>.</w:t>
      </w:r>
      <w:proofErr w:type="gramEnd"/>
      <w:r w:rsidRPr="00C23D21">
        <w:rPr>
          <w:sz w:val="22"/>
        </w:rPr>
        <w:t xml:space="preserve"> Pemodelan Data ERD </w:t>
      </w:r>
      <w:proofErr w:type="gramStart"/>
      <w:r w:rsidRPr="00C23D21">
        <w:rPr>
          <w:sz w:val="22"/>
        </w:rPr>
        <w:t>Sobathuni :</w:t>
      </w:r>
      <w:proofErr w:type="gramEnd"/>
      <w:r w:rsidRPr="00C23D21">
        <w:rPr>
          <w:sz w:val="22"/>
        </w:rPr>
        <w:t xml:space="preserve"> Aplikasi Rumah Sewa Berbasis Web.</w:t>
      </w:r>
    </w:p>
    <w:p w14:paraId="48A2B1BA" w14:textId="77777777" w:rsidR="00E33046" w:rsidRPr="00162915" w:rsidRDefault="00E33046" w:rsidP="00FF4AD0">
      <w:pPr>
        <w:jc w:val="center"/>
        <w:rPr>
          <w:b/>
        </w:rPr>
      </w:pPr>
    </w:p>
    <w:p w14:paraId="3EEAF5F8" w14:textId="77777777" w:rsidR="00147E22" w:rsidRDefault="00147E22" w:rsidP="00FB4784">
      <w:pPr>
        <w:pStyle w:val="Heading1"/>
        <w:rPr>
          <w:caps w:val="0"/>
        </w:rPr>
      </w:pPr>
      <w:bookmarkStart w:id="5" w:name="_Toc530297131"/>
      <w:r>
        <w:rPr>
          <w:caps w:val="0"/>
        </w:rPr>
        <w:lastRenderedPageBreak/>
        <w:t>BAGIAN 3 SOURCE CODE</w:t>
      </w:r>
      <w:bookmarkEnd w:id="5"/>
    </w:p>
    <w:p w14:paraId="3FE36655" w14:textId="4C91333B" w:rsidR="00FB4784" w:rsidRDefault="00905B9A" w:rsidP="00FB4784">
      <w:pPr>
        <w:rPr>
          <w:lang w:eastAsia="ja-JP"/>
        </w:rPr>
      </w:pPr>
      <w:r>
        <w:rPr>
          <w:lang w:eastAsia="ja-JP"/>
        </w:rPr>
        <w:t xml:space="preserve">KODE PROGRAM </w:t>
      </w:r>
      <w:r w:rsidR="0079743B">
        <w:rPr>
          <w:lang w:eastAsia="ja-JP"/>
        </w:rPr>
        <w:t>PHP</w:t>
      </w:r>
    </w:p>
    <w:p w14:paraId="11D99283" w14:textId="72E4BF70" w:rsidR="00FB4784" w:rsidRDefault="0079743B" w:rsidP="00FB4784">
      <w:pPr>
        <w:rPr>
          <w:lang w:eastAsia="ja-JP"/>
        </w:rPr>
      </w:pPr>
      <w:r>
        <w:rPr>
          <w:lang w:eastAsia="ja-JP"/>
        </w:rPr>
        <w:t xml:space="preserve">Aplikasi </w:t>
      </w:r>
      <w:proofErr w:type="gramStart"/>
      <w:r>
        <w:rPr>
          <w:lang w:eastAsia="ja-JP"/>
        </w:rPr>
        <w:t>SOBATHUNI :</w:t>
      </w:r>
      <w:proofErr w:type="gramEnd"/>
      <w:r>
        <w:rPr>
          <w:lang w:eastAsia="ja-JP"/>
        </w:rPr>
        <w:t xml:space="preserve"> Aplikasi Rumah Sewa Berbasis Web</w:t>
      </w:r>
    </w:p>
    <w:p w14:paraId="42A57747" w14:textId="77777777" w:rsidR="00905B9A" w:rsidRDefault="00905B9A" w:rsidP="00FB4784">
      <w:pPr>
        <w:rPr>
          <w:lang w:eastAsia="ja-JP"/>
        </w:rPr>
      </w:pPr>
    </w:p>
    <w:p w14:paraId="75B86A6A" w14:textId="225EE7BA" w:rsidR="00905B9A" w:rsidRDefault="00905B9A" w:rsidP="0079743B">
      <w:pPr>
        <w:pStyle w:val="ListParagraph"/>
        <w:numPr>
          <w:ilvl w:val="1"/>
          <w:numId w:val="47"/>
        </w:numPr>
      </w:pPr>
      <w:r>
        <w:t>Menampilkan Halaman Utama Web Sobathuni</w:t>
      </w:r>
    </w:p>
    <w:p w14:paraId="59750FE9"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rPr>
          <w:color w:val="666666"/>
        </w:rPr>
        <w:t>&lt;</w:t>
      </w:r>
      <w:r>
        <w:t>section id</w:t>
      </w:r>
      <w:r>
        <w:rPr>
          <w:color w:val="666666"/>
        </w:rPr>
        <w:t>=</w:t>
      </w:r>
      <w:r>
        <w:rPr>
          <w:color w:val="BA2121"/>
        </w:rPr>
        <w:t>"main"</w:t>
      </w:r>
      <w:r>
        <w:t xml:space="preserve"> class</w:t>
      </w:r>
      <w:r>
        <w:rPr>
          <w:color w:val="666666"/>
        </w:rPr>
        <w:t>=</w:t>
      </w:r>
      <w:r>
        <w:rPr>
          <w:color w:val="BA2121"/>
        </w:rPr>
        <w:t>"clearfix home-default"</w:t>
      </w:r>
      <w:r>
        <w:rPr>
          <w:color w:val="666666"/>
        </w:rPr>
        <w:t>&gt;</w:t>
      </w:r>
    </w:p>
    <w:p w14:paraId="7AF04737"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rPr>
          <w:color w:val="666666"/>
        </w:rPr>
        <w:t>&lt;</w:t>
      </w:r>
      <w:r>
        <w:t>div class</w:t>
      </w:r>
      <w:r>
        <w:rPr>
          <w:color w:val="666666"/>
        </w:rPr>
        <w:t>=</w:t>
      </w:r>
      <w:r>
        <w:rPr>
          <w:color w:val="BA2121"/>
        </w:rPr>
        <w:t>"container"</w:t>
      </w:r>
      <w:r>
        <w:rPr>
          <w:color w:val="666666"/>
        </w:rPr>
        <w:t>&gt;</w:t>
      </w:r>
    </w:p>
    <w:p w14:paraId="6EE9068F"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proofErr w:type="gramStart"/>
      <w:r>
        <w:rPr>
          <w:color w:val="666666"/>
        </w:rPr>
        <w:t>&lt;!--</w:t>
      </w:r>
      <w:proofErr w:type="gramEnd"/>
      <w:r>
        <w:t xml:space="preserve"> banner </w:t>
      </w:r>
      <w:r>
        <w:rPr>
          <w:color w:val="666666"/>
        </w:rPr>
        <w:t>--&gt;</w:t>
      </w:r>
    </w:p>
    <w:p w14:paraId="7CAD8645"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rPr>
          <w:color w:val="666666"/>
        </w:rPr>
        <w:t>&lt;</w:t>
      </w:r>
      <w:r>
        <w:t>div class</w:t>
      </w:r>
      <w:r>
        <w:rPr>
          <w:color w:val="666666"/>
        </w:rPr>
        <w:t>=</w:t>
      </w:r>
      <w:r>
        <w:rPr>
          <w:color w:val="BA2121"/>
        </w:rPr>
        <w:t>"banner-section text-center"</w:t>
      </w:r>
      <w:r>
        <w:rPr>
          <w:color w:val="666666"/>
        </w:rPr>
        <w:t>&gt;</w:t>
      </w:r>
    </w:p>
    <w:p w14:paraId="2804FBAE"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rPr>
          <w:color w:val="666666"/>
        </w:rPr>
        <w:t>&lt;</w:t>
      </w:r>
      <w:r>
        <w:t>h1 class</w:t>
      </w:r>
      <w:r>
        <w:rPr>
          <w:color w:val="666666"/>
        </w:rPr>
        <w:t>=</w:t>
      </w:r>
      <w:r>
        <w:rPr>
          <w:color w:val="BA2121"/>
        </w:rPr>
        <w:t>"title"</w:t>
      </w:r>
      <w:r>
        <w:rPr>
          <w:color w:val="666666"/>
        </w:rPr>
        <w:t>&gt;</w:t>
      </w:r>
      <w:r>
        <w:t xml:space="preserve">Welcome to SobatHuni </w:t>
      </w:r>
      <w:r>
        <w:rPr>
          <w:color w:val="666666"/>
        </w:rPr>
        <w:t>&lt;/</w:t>
      </w:r>
      <w:r>
        <w:t>h1</w:t>
      </w:r>
      <w:r>
        <w:rPr>
          <w:color w:val="666666"/>
        </w:rPr>
        <w:t>&gt;</w:t>
      </w:r>
    </w:p>
    <w:p w14:paraId="62380A5D"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h3</w:t>
      </w:r>
      <w:r>
        <w:rPr>
          <w:color w:val="666666"/>
        </w:rPr>
        <w:t>&gt;</w:t>
      </w:r>
      <w:r>
        <w:t>Mencari Rumah Sewa SobatHuni</w:t>
      </w:r>
      <w:proofErr w:type="gramStart"/>
      <w:r>
        <w:rPr>
          <w:color w:val="666666"/>
        </w:rPr>
        <w:t>?&lt;</w:t>
      </w:r>
      <w:proofErr w:type="gramEnd"/>
      <w:r>
        <w:t>br</w:t>
      </w:r>
      <w:r>
        <w:rPr>
          <w:color w:val="666666"/>
        </w:rPr>
        <w:t>&gt;</w:t>
      </w:r>
      <w:r>
        <w:t>Tinggal Pilih, Booking, Transaksi, Tempati</w:t>
      </w:r>
      <w:r>
        <w:rPr>
          <w:color w:val="666666"/>
        </w:rPr>
        <w:t>.</w:t>
      </w:r>
      <w:r>
        <w:t xml:space="preserve"> Mudah </w:t>
      </w:r>
      <w:proofErr w:type="gramStart"/>
      <w:r>
        <w:t xml:space="preserve">Kan </w:t>
      </w:r>
      <w:r>
        <w:rPr>
          <w:color w:val="666666"/>
        </w:rPr>
        <w:t>!!</w:t>
      </w:r>
      <w:proofErr w:type="gramEnd"/>
      <w:r>
        <w:rPr>
          <w:color w:val="666666"/>
        </w:rPr>
        <w:t>&lt;/</w:t>
      </w:r>
      <w:r>
        <w:t>h3</w:t>
      </w:r>
      <w:r>
        <w:rPr>
          <w:color w:val="666666"/>
        </w:rPr>
        <w:t>&gt;</w:t>
      </w:r>
    </w:p>
    <w:p w14:paraId="1AF28EEB"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p>
    <w:p w14:paraId="66618DE2"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proofErr w:type="gramStart"/>
      <w:r>
        <w:rPr>
          <w:color w:val="666666"/>
        </w:rPr>
        <w:t>&lt;!--</w:t>
      </w:r>
      <w:proofErr w:type="gramEnd"/>
      <w:r>
        <w:t xml:space="preserve"> banner</w:t>
      </w:r>
      <w:r>
        <w:rPr>
          <w:color w:val="666666"/>
        </w:rPr>
        <w:t>-</w:t>
      </w:r>
      <w:r>
        <w:t xml:space="preserve">form </w:t>
      </w:r>
      <w:r>
        <w:rPr>
          <w:color w:val="666666"/>
        </w:rPr>
        <w:t>--&gt;</w:t>
      </w:r>
    </w:p>
    <w:p w14:paraId="478D0000"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rPr>
          <w:color w:val="666666"/>
        </w:rPr>
        <w:t>&lt;</w:t>
      </w:r>
      <w:r>
        <w:t>div class</w:t>
      </w:r>
      <w:r>
        <w:rPr>
          <w:color w:val="666666"/>
        </w:rPr>
        <w:t>=</w:t>
      </w:r>
      <w:r>
        <w:rPr>
          <w:color w:val="BA2121"/>
        </w:rPr>
        <w:t>"banner-form"</w:t>
      </w:r>
      <w:r>
        <w:rPr>
          <w:color w:val="666666"/>
        </w:rPr>
        <w:t>&gt;</w:t>
      </w:r>
    </w:p>
    <w:p w14:paraId="0745E53B"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r>
      <w:r>
        <w:rPr>
          <w:color w:val="666666"/>
        </w:rPr>
        <w:t>&lt;</w:t>
      </w:r>
      <w:proofErr w:type="gramStart"/>
      <w:r>
        <w:t>form</w:t>
      </w:r>
      <w:proofErr w:type="gramEnd"/>
      <w:r>
        <w:rPr>
          <w:color w:val="666666"/>
        </w:rPr>
        <w:t>&gt;</w:t>
      </w:r>
    </w:p>
    <w:p w14:paraId="6FB2340B"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rPr>
          <w:color w:val="666666"/>
        </w:rPr>
        <w:t>&lt;</w:t>
      </w:r>
      <w:r>
        <w:t>select id</w:t>
      </w:r>
      <w:r>
        <w:rPr>
          <w:color w:val="666666"/>
        </w:rPr>
        <w:t>=</w:t>
      </w:r>
      <w:r>
        <w:rPr>
          <w:color w:val="BA2121"/>
        </w:rPr>
        <w:t>"lokasi"</w:t>
      </w:r>
      <w:r>
        <w:t xml:space="preserve"> class</w:t>
      </w:r>
      <w:r>
        <w:rPr>
          <w:color w:val="666666"/>
        </w:rPr>
        <w:t>=</w:t>
      </w:r>
      <w:r>
        <w:rPr>
          <w:color w:val="BA2121"/>
        </w:rPr>
        <w:t>"dropdown category-dropdown"</w:t>
      </w:r>
      <w:r>
        <w:rPr>
          <w:color w:val="666666"/>
        </w:rPr>
        <w:t>&gt;</w:t>
      </w:r>
      <w:r>
        <w:t xml:space="preserve"> </w:t>
      </w:r>
    </w:p>
    <w:p w14:paraId="223F139F" w14:textId="5DE218EB"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color w:val="666666"/>
        </w:rPr>
        <w:t>&lt;?</w:t>
      </w:r>
      <w:r>
        <w:t>php</w:t>
      </w:r>
      <w:proofErr w:type="gramEnd"/>
    </w:p>
    <w:p w14:paraId="68E0884F"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19177C"/>
        </w:rPr>
        <w:t>$query_lokasi</w:t>
      </w:r>
      <w:r>
        <w:rPr>
          <w:color w:val="666666"/>
        </w:rPr>
        <w:t>=</w:t>
      </w:r>
      <w:r>
        <w:rPr>
          <w:color w:val="008000"/>
        </w:rPr>
        <w:t>mysql_</w:t>
      </w:r>
      <w:proofErr w:type="gramStart"/>
      <w:r>
        <w:rPr>
          <w:color w:val="008000"/>
        </w:rPr>
        <w:t>query</w:t>
      </w:r>
      <w:r>
        <w:t>(</w:t>
      </w:r>
      <w:proofErr w:type="gramEnd"/>
      <w:r>
        <w:rPr>
          <w:color w:val="BA2121"/>
        </w:rPr>
        <w:t>"select * from tbl_lokasi"</w:t>
      </w:r>
      <w:r>
        <w:t>);</w:t>
      </w:r>
    </w:p>
    <w:p w14:paraId="7765BD45"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while</w:t>
      </w:r>
      <w:r>
        <w:t>(</w:t>
      </w:r>
      <w:proofErr w:type="gramEnd"/>
      <w:r>
        <w:rPr>
          <w:color w:val="19177C"/>
        </w:rPr>
        <w:t>$data</w:t>
      </w:r>
      <w:r>
        <w:rPr>
          <w:color w:val="666666"/>
        </w:rPr>
        <w:t>=</w:t>
      </w:r>
      <w:r>
        <w:rPr>
          <w:color w:val="008000"/>
        </w:rPr>
        <w:t>mysql_fetch_array</w:t>
      </w:r>
      <w:r>
        <w:t>(</w:t>
      </w:r>
      <w:r>
        <w:rPr>
          <w:color w:val="19177C"/>
        </w:rPr>
        <w:t>$query_lokasi</w:t>
      </w:r>
      <w:r>
        <w:t>))</w:t>
      </w:r>
    </w:p>
    <w:p w14:paraId="37A915B8" w14:textId="151AFE2C"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echo</w:t>
      </w:r>
      <w:r>
        <w:t xml:space="preserve"> </w:t>
      </w:r>
      <w:r>
        <w:rPr>
          <w:color w:val="BA2121"/>
        </w:rPr>
        <w:t>"</w:t>
      </w:r>
      <w:proofErr w:type="gramEnd"/>
    </w:p>
    <w:p w14:paraId="6CB3115A"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rPr>
          <w:color w:val="BA2121"/>
        </w:rPr>
        <w:t xml:space="preserve">                                                            &lt;option value=</w:t>
      </w:r>
      <w:r>
        <w:rPr>
          <w:b/>
          <w:bCs/>
          <w:color w:val="BB6622"/>
        </w:rPr>
        <w:t>\"</w:t>
      </w:r>
      <w:r>
        <w:rPr>
          <w:b/>
          <w:bCs/>
          <w:color w:val="BB6688"/>
        </w:rPr>
        <w:t>$</w:t>
      </w:r>
      <w:proofErr w:type="gramStart"/>
      <w:r>
        <w:rPr>
          <w:b/>
          <w:bCs/>
          <w:color w:val="BB6688"/>
        </w:rPr>
        <w:t>data[</w:t>
      </w:r>
      <w:proofErr w:type="gramEnd"/>
      <w:r>
        <w:rPr>
          <w:b/>
          <w:bCs/>
          <w:color w:val="BB6688"/>
        </w:rPr>
        <w:t>id_lokasi]</w:t>
      </w:r>
      <w:r>
        <w:rPr>
          <w:b/>
          <w:bCs/>
          <w:color w:val="BB6622"/>
        </w:rPr>
        <w:t>\"</w:t>
      </w:r>
      <w:r>
        <w:rPr>
          <w:color w:val="BA2121"/>
        </w:rPr>
        <w:t xml:space="preserve"> /&gt;"</w:t>
      </w:r>
      <w:r>
        <w:rPr>
          <w:color w:val="666666"/>
        </w:rPr>
        <w:t>.</w:t>
      </w:r>
      <w:r>
        <w:t>ucwords(</w:t>
      </w:r>
      <w:r>
        <w:rPr>
          <w:color w:val="19177C"/>
        </w:rPr>
        <w:t>$data</w:t>
      </w:r>
      <w:r>
        <w:t>[</w:t>
      </w:r>
      <w:r>
        <w:rPr>
          <w:color w:val="BA2121"/>
        </w:rPr>
        <w:t>'nama_lokasi'</w:t>
      </w:r>
      <w:r>
        <w:t>])</w:t>
      </w:r>
      <w:r>
        <w:rPr>
          <w:color w:val="666666"/>
        </w:rPr>
        <w:t>.</w:t>
      </w:r>
      <w:r>
        <w:rPr>
          <w:color w:val="BA2121"/>
        </w:rPr>
        <w:t>"&lt;/option&gt;"</w:t>
      </w:r>
      <w:r>
        <w:t>;</w:t>
      </w:r>
    </w:p>
    <w:p w14:paraId="2CAD9DE9"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0E5074C6"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rPr>
          <w:color w:val="BC7A00"/>
        </w:rPr>
      </w:pPr>
      <w:r>
        <w:t xml:space="preserve"> </w:t>
      </w:r>
      <w:r>
        <w:rPr>
          <w:color w:val="BC7A00"/>
        </w:rPr>
        <w:t>?&gt;</w:t>
      </w:r>
    </w:p>
    <w:p w14:paraId="1173868B" w14:textId="723920A6"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&lt;/select&gt;</w:t>
      </w:r>
      <w:r>
        <w:tab/>
      </w:r>
      <w:r>
        <w:tab/>
      </w:r>
      <w:r>
        <w:tab/>
      </w:r>
      <w:r>
        <w:tab/>
      </w:r>
      <w:r>
        <w:tab/>
      </w:r>
      <w:r>
        <w:tab/>
      </w:r>
      <w:r>
        <w:tab/>
      </w:r>
      <w:r>
        <w:tab/>
      </w:r>
    </w:p>
    <w:p w14:paraId="17FD42B6"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p>
    <w:p w14:paraId="69F50D24"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r>
      <w:r>
        <w:tab/>
        <w:t>&lt;button type="button" class="form-control" onclick="tampil_</w:t>
      </w:r>
      <w:proofErr w:type="gramStart"/>
      <w:r>
        <w:t>data(</w:t>
      </w:r>
      <w:proofErr w:type="gramEnd"/>
      <w:r>
        <w:t>'data')" value="Search"&gt;Cek Lokasi&lt;/button&gt;</w:t>
      </w:r>
    </w:p>
    <w:p w14:paraId="790613CA"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t>&lt;/form&gt;</w:t>
      </w:r>
    </w:p>
    <w:p w14:paraId="793213EE"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&lt;/div&gt;&lt;</w:t>
      </w:r>
      <w:proofErr w:type="gramStart"/>
      <w:r>
        <w:t>!--</w:t>
      </w:r>
      <w:proofErr w:type="gramEnd"/>
      <w:r>
        <w:t xml:space="preserve"> banner-form --&gt;</w:t>
      </w:r>
    </w:p>
    <w:p w14:paraId="029036B3"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p>
    <w:p w14:paraId="718F17B0"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&lt;/div&gt;&lt;</w:t>
      </w:r>
      <w:proofErr w:type="gramStart"/>
      <w:r>
        <w:t>!--</w:t>
      </w:r>
      <w:proofErr w:type="gramEnd"/>
      <w:r>
        <w:t xml:space="preserve"> banner --&gt;</w:t>
      </w:r>
    </w:p>
    <w:p w14:paraId="198CB0A8"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4561CEDC"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&lt;!--</w:t>
      </w:r>
      <w:proofErr w:type="gramEnd"/>
      <w:r>
        <w:t xml:space="preserve"> main-content --&gt;</w:t>
      </w:r>
    </w:p>
    <w:p w14:paraId="54499FBE"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t>&lt;div class="main-content"&gt;</w:t>
      </w:r>
    </w:p>
    <w:p w14:paraId="2782235A"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proofErr w:type="gramStart"/>
      <w:r>
        <w:t>&lt;!--</w:t>
      </w:r>
      <w:proofErr w:type="gramEnd"/>
      <w:r>
        <w:t xml:space="preserve"> row --&gt;</w:t>
      </w:r>
    </w:p>
    <w:p w14:paraId="4692F9AE"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t>&lt;div class="row"&gt;</w:t>
      </w:r>
    </w:p>
    <w:p w14:paraId="0F8154B7"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t>&lt;div class="hidden-xs hidden-sm col-md-2 text-center"&gt;</w:t>
      </w:r>
    </w:p>
    <w:p w14:paraId="438B818B" w14:textId="14A67964"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r>
      <w:r>
        <w:tab/>
      </w:r>
      <w:r>
        <w:tab/>
        <w:t>&lt;/div&gt;</w:t>
      </w:r>
    </w:p>
    <w:p w14:paraId="59F589D6"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r>
    </w:p>
    <w:p w14:paraId="3BB5B680"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r>
      <w:proofErr w:type="gramStart"/>
      <w:r>
        <w:t>&lt;!--</w:t>
      </w:r>
      <w:proofErr w:type="gramEnd"/>
      <w:r>
        <w:t xml:space="preserve"> product-list --&gt;</w:t>
      </w:r>
    </w:p>
    <w:p w14:paraId="45272B96"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t>&lt;div class="col-md-8"&gt;</w:t>
      </w:r>
    </w:p>
    <w:p w14:paraId="250E962A" w14:textId="77777777" w:rsid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pPr>
      <w:r>
        <w:tab/>
      </w:r>
      <w:r>
        <w:tab/>
      </w:r>
      <w:r>
        <w:tab/>
      </w:r>
      <w:r>
        <w:tab/>
      </w:r>
      <w:r>
        <w:tab/>
      </w:r>
      <w:r>
        <w:tab/>
      </w:r>
      <w:proofErr w:type="gramStart"/>
      <w:r>
        <w:t>&lt;!--</w:t>
      </w:r>
      <w:proofErr w:type="gramEnd"/>
      <w:r>
        <w:t xml:space="preserve"> categorys --&gt;</w:t>
      </w:r>
    </w:p>
    <w:p w14:paraId="4412808E" w14:textId="3BA37E9B" w:rsidR="002F0D4E" w:rsidRPr="002F0D4E" w:rsidRDefault="002F0D4E" w:rsidP="002F0D4E">
      <w:pPr>
        <w:pStyle w:val="HTMLPreformatted"/>
        <w:pBdr>
          <w:top w:val="single" w:sz="4" w:space="1" w:color="auto"/>
          <w:left w:val="single" w:sz="4" w:space="1" w:color="auto"/>
          <w:bottom w:val="single" w:sz="4" w:space="1" w:color="auto"/>
          <w:right w:val="single" w:sz="4" w:space="1" w:color="auto"/>
        </w:pBdr>
        <w:shd w:val="clear" w:color="auto" w:fill="F8F8F8"/>
        <w:spacing w:after="120"/>
      </w:pPr>
      <w:r>
        <w:tab/>
      </w:r>
      <w:r>
        <w:tab/>
      </w:r>
      <w:r>
        <w:tab/>
      </w:r>
      <w:r>
        <w:tab/>
      </w:r>
      <w:r>
        <w:tab/>
      </w:r>
      <w:r w:rsidRPr="002F0D4E">
        <w:t>&lt;div id="hasil_cari"&gt;&lt;/div&gt;</w:t>
      </w:r>
    </w:p>
    <w:p w14:paraId="5C74F07D" w14:textId="1BA78AE1" w:rsidR="00FB4784" w:rsidRDefault="00FB4784" w:rsidP="00905B9A">
      <w:pPr>
        <w:pStyle w:val="ListParagraph"/>
        <w:ind w:left="288"/>
      </w:pPr>
      <w:r>
        <w:t>.</w:t>
      </w:r>
      <w:r w:rsidR="00905B9A">
        <w:t xml:space="preserve"> </w:t>
      </w:r>
      <w:r w:rsidR="002F0D4E">
        <w:t>Kode Program 3.1 Menampilkan Halaman Utama Web Sobathuni</w:t>
      </w:r>
    </w:p>
    <w:p w14:paraId="05879ADB" w14:textId="57BD02B7" w:rsidR="002F0D4E" w:rsidRDefault="002F0D4E" w:rsidP="002F0D4E">
      <w:pPr>
        <w:pStyle w:val="ListParagraph"/>
        <w:spacing w:after="0"/>
        <w:ind w:left="288"/>
      </w:pPr>
      <w:r>
        <w:lastRenderedPageBreak/>
        <w:t xml:space="preserve">Kode Program </w:t>
      </w:r>
      <w:proofErr w:type="gramStart"/>
      <w:r>
        <w:t>3.1  diatas</w:t>
      </w:r>
      <w:proofErr w:type="gramEnd"/>
      <w:r>
        <w:t xml:space="preserve"> adalah script untuk halaman Utama Web Soabathuni yang dapat diakses oleh siapapun baik admin, member, maupun pengunjung.</w:t>
      </w:r>
    </w:p>
    <w:p w14:paraId="6035A47F" w14:textId="77777777" w:rsidR="002F0D4E" w:rsidRDefault="002F0D4E" w:rsidP="002F0D4E">
      <w:pPr>
        <w:pStyle w:val="ListParagraph"/>
        <w:spacing w:after="0"/>
        <w:ind w:left="288"/>
      </w:pPr>
    </w:p>
    <w:p w14:paraId="04F47BC0" w14:textId="6A2EDFC1" w:rsidR="002F0D4E" w:rsidRPr="0079743B" w:rsidRDefault="002F0D4E" w:rsidP="0079743B">
      <w:pPr>
        <w:pStyle w:val="IEEEHeading2"/>
        <w:numPr>
          <w:ilvl w:val="1"/>
          <w:numId w:val="47"/>
        </w:numPr>
        <w:rPr>
          <w:i w:val="0"/>
          <w:sz w:val="24"/>
        </w:rPr>
      </w:pPr>
      <w:r w:rsidRPr="0079743B">
        <w:rPr>
          <w:i w:val="0"/>
          <w:sz w:val="24"/>
        </w:rPr>
        <w:t>Menampilkan Halaman Login Admin</w:t>
      </w:r>
    </w:p>
    <w:p w14:paraId="2045EC6F"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color w:val="666666"/>
        </w:rPr>
        <w:t>&lt;?</w:t>
      </w:r>
      <w:r>
        <w:t>php</w:t>
      </w:r>
      <w:proofErr w:type="gramEnd"/>
      <w:r>
        <w:t xml:space="preserve"> </w:t>
      </w:r>
    </w:p>
    <w:p w14:paraId="358C1566"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if</w:t>
      </w:r>
      <w:r>
        <w:t>(</w:t>
      </w:r>
      <w:proofErr w:type="gramEnd"/>
      <w:r>
        <w:rPr>
          <w:color w:val="008000"/>
        </w:rPr>
        <w:t>isset</w:t>
      </w:r>
      <w:r>
        <w:t>(</w:t>
      </w:r>
      <w:r>
        <w:rPr>
          <w:color w:val="19177C"/>
        </w:rPr>
        <w:t>$_POST</w:t>
      </w:r>
      <w:r>
        <w:t>[</w:t>
      </w:r>
      <w:r>
        <w:rPr>
          <w:color w:val="BA2121"/>
        </w:rPr>
        <w:t>'masuk'</w:t>
      </w:r>
      <w:r>
        <w:t>]))</w:t>
      </w:r>
    </w:p>
    <w:p w14:paraId="5A1DB0F0"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w:t>
      </w:r>
    </w:p>
    <w:p w14:paraId="4019BA95"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$user_name</w:t>
      </w:r>
      <w:r>
        <w:t xml:space="preserve"> </w:t>
      </w:r>
      <w:r>
        <w:rPr>
          <w:color w:val="666666"/>
        </w:rPr>
        <w:t>=</w:t>
      </w:r>
      <w:r>
        <w:t xml:space="preserve"> </w:t>
      </w:r>
      <w:proofErr w:type="gramStart"/>
      <w:r>
        <w:t>anti(</w:t>
      </w:r>
      <w:proofErr w:type="gramEnd"/>
      <w:r>
        <w:rPr>
          <w:color w:val="19177C"/>
        </w:rPr>
        <w:t>$_POST</w:t>
      </w:r>
      <w:r>
        <w:t>[</w:t>
      </w:r>
      <w:r>
        <w:rPr>
          <w:color w:val="BA2121"/>
        </w:rPr>
        <w:t>'user'</w:t>
      </w:r>
      <w:r>
        <w:t>]);</w:t>
      </w:r>
    </w:p>
    <w:p w14:paraId="3617C656"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$user_pass</w:t>
      </w:r>
      <w:r>
        <w:t xml:space="preserve"> </w:t>
      </w:r>
      <w:r>
        <w:rPr>
          <w:color w:val="666666"/>
        </w:rPr>
        <w:t>=</w:t>
      </w:r>
      <w:r>
        <w:t xml:space="preserve"> </w:t>
      </w:r>
      <w:proofErr w:type="gramStart"/>
      <w:r>
        <w:t>anti(</w:t>
      </w:r>
      <w:proofErr w:type="gramEnd"/>
      <w:r>
        <w:rPr>
          <w:color w:val="19177C"/>
        </w:rPr>
        <w:t>$_POST</w:t>
      </w:r>
      <w:r>
        <w:t>[</w:t>
      </w:r>
      <w:r>
        <w:rPr>
          <w:color w:val="BA2121"/>
        </w:rPr>
        <w:t>'pass'</w:t>
      </w:r>
      <w:r>
        <w:t>]);</w:t>
      </w:r>
    </w:p>
    <w:p w14:paraId="4920B3C6"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p>
    <w:p w14:paraId="069D874E"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$encrypt</w:t>
      </w:r>
      <w:r>
        <w:t xml:space="preserve"> </w:t>
      </w:r>
      <w:r>
        <w:rPr>
          <w:color w:val="666666"/>
        </w:rPr>
        <w:t>=</w:t>
      </w:r>
      <w:r>
        <w:t xml:space="preserve"> </w:t>
      </w:r>
      <w:r>
        <w:rPr>
          <w:color w:val="008000"/>
        </w:rPr>
        <w:t>base64_</w:t>
      </w:r>
      <w:proofErr w:type="gramStart"/>
      <w:r>
        <w:rPr>
          <w:color w:val="008000"/>
        </w:rPr>
        <w:t>encode</w:t>
      </w:r>
      <w:r>
        <w:t>(</w:t>
      </w:r>
      <w:proofErr w:type="gramEnd"/>
      <w:r>
        <w:rPr>
          <w:color w:val="19177C"/>
        </w:rPr>
        <w:t>$user_pass</w:t>
      </w:r>
      <w:r>
        <w:t>);</w:t>
      </w:r>
    </w:p>
    <w:p w14:paraId="645C5CAD"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$cari_query</w:t>
      </w:r>
      <w:r>
        <w:t xml:space="preserve"> </w:t>
      </w:r>
      <w:r>
        <w:rPr>
          <w:color w:val="666666"/>
        </w:rPr>
        <w:t>=</w:t>
      </w:r>
      <w:r>
        <w:t xml:space="preserve"> </w:t>
      </w:r>
      <w:r>
        <w:rPr>
          <w:color w:val="BA2121"/>
        </w:rPr>
        <w:t>"select * from tbl_admin where username='</w:t>
      </w:r>
      <w:r>
        <w:rPr>
          <w:b/>
          <w:bCs/>
          <w:color w:val="BB6688"/>
        </w:rPr>
        <w:t>$user_name</w:t>
      </w:r>
      <w:r>
        <w:rPr>
          <w:color w:val="BA2121"/>
        </w:rPr>
        <w:t>' AND password='</w:t>
      </w:r>
      <w:r>
        <w:rPr>
          <w:b/>
          <w:bCs/>
          <w:color w:val="BB6688"/>
        </w:rPr>
        <w:t>$encrypt</w:t>
      </w:r>
      <w:r>
        <w:rPr>
          <w:color w:val="BA2121"/>
        </w:rPr>
        <w:t>'"</w:t>
      </w:r>
      <w:r>
        <w:t xml:space="preserve">;      </w:t>
      </w:r>
    </w:p>
    <w:p w14:paraId="465C5288"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$run</w:t>
      </w:r>
      <w:r>
        <w:t xml:space="preserve"> </w:t>
      </w:r>
      <w:r>
        <w:rPr>
          <w:color w:val="666666"/>
        </w:rPr>
        <w:t>=</w:t>
      </w:r>
      <w:r>
        <w:t xml:space="preserve"> </w:t>
      </w:r>
      <w:r>
        <w:rPr>
          <w:color w:val="008000"/>
        </w:rPr>
        <w:t>mysql_</w:t>
      </w:r>
      <w:proofErr w:type="gramStart"/>
      <w:r>
        <w:rPr>
          <w:color w:val="008000"/>
        </w:rPr>
        <w:t>query</w:t>
      </w:r>
      <w:r>
        <w:t>(</w:t>
      </w:r>
      <w:proofErr w:type="gramEnd"/>
      <w:r>
        <w:rPr>
          <w:color w:val="19177C"/>
        </w:rPr>
        <w:t>$cari_query</w:t>
      </w:r>
      <w:r>
        <w:t xml:space="preserve">); </w:t>
      </w:r>
    </w:p>
    <w:p w14:paraId="5ED704A5"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$row</w:t>
      </w:r>
      <w:r>
        <w:rPr>
          <w:color w:val="666666"/>
        </w:rPr>
        <w:t>=</w:t>
      </w:r>
      <w:r>
        <w:rPr>
          <w:color w:val="008000"/>
        </w:rPr>
        <w:t>mysql_fetch_</w:t>
      </w:r>
      <w:proofErr w:type="gramStart"/>
      <w:r>
        <w:rPr>
          <w:color w:val="008000"/>
        </w:rPr>
        <w:t>row</w:t>
      </w:r>
      <w:r>
        <w:t>(</w:t>
      </w:r>
      <w:proofErr w:type="gramEnd"/>
      <w:r>
        <w:rPr>
          <w:color w:val="19177C"/>
        </w:rPr>
        <w:t>$run</w:t>
      </w:r>
      <w:r>
        <w:t>);</w:t>
      </w:r>
    </w:p>
    <w:p w14:paraId="79DA1497"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if</w:t>
      </w:r>
      <w:r>
        <w:t>(</w:t>
      </w:r>
      <w:proofErr w:type="gramEnd"/>
      <w:r>
        <w:rPr>
          <w:color w:val="008000"/>
        </w:rPr>
        <w:t>mysql_num_rows</w:t>
      </w:r>
      <w:r>
        <w:t>(</w:t>
      </w:r>
      <w:r>
        <w:rPr>
          <w:color w:val="19177C"/>
        </w:rPr>
        <w:t>$run</w:t>
      </w:r>
      <w:r>
        <w:t>)</w:t>
      </w:r>
      <w:r>
        <w:rPr>
          <w:color w:val="666666"/>
        </w:rPr>
        <w:t>&gt;0</w:t>
      </w:r>
      <w:r>
        <w:t>)</w:t>
      </w:r>
    </w:p>
    <w:p w14:paraId="3E54DF37"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59040C48"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$_</w:t>
      </w:r>
      <w:proofErr w:type="gramStart"/>
      <w:r>
        <w:rPr>
          <w:color w:val="19177C"/>
        </w:rPr>
        <w:t>SESSION</w:t>
      </w:r>
      <w:r>
        <w:t>[</w:t>
      </w:r>
      <w:proofErr w:type="gramEnd"/>
      <w:r>
        <w:rPr>
          <w:color w:val="BA2121"/>
        </w:rPr>
        <w:t>'useradmin'</w:t>
      </w:r>
      <w:r>
        <w:t>]</w:t>
      </w:r>
      <w:r>
        <w:rPr>
          <w:color w:val="666666"/>
        </w:rPr>
        <w:t>=</w:t>
      </w:r>
      <w:r>
        <w:rPr>
          <w:color w:val="19177C"/>
        </w:rPr>
        <w:t>$user_name</w:t>
      </w:r>
      <w:r>
        <w:t>;</w:t>
      </w:r>
    </w:p>
    <w:p w14:paraId="0B58150E"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$_</w:t>
      </w:r>
      <w:proofErr w:type="gramStart"/>
      <w:r>
        <w:rPr>
          <w:color w:val="19177C"/>
        </w:rPr>
        <w:t>SESSION</w:t>
      </w:r>
      <w:r>
        <w:t>[</w:t>
      </w:r>
      <w:proofErr w:type="gramEnd"/>
      <w:r>
        <w:rPr>
          <w:color w:val="BA2121"/>
        </w:rPr>
        <w:t>'nama_lengkap'</w:t>
      </w:r>
      <w:r>
        <w:t>]</w:t>
      </w:r>
      <w:r>
        <w:rPr>
          <w:color w:val="666666"/>
        </w:rPr>
        <w:t>=</w:t>
      </w:r>
      <w:r>
        <w:rPr>
          <w:color w:val="19177C"/>
        </w:rPr>
        <w:t>$row</w:t>
      </w:r>
      <w:r>
        <w:t>[</w:t>
      </w:r>
      <w:r>
        <w:rPr>
          <w:color w:val="BA2121"/>
        </w:rPr>
        <w:t>'1'</w:t>
      </w:r>
      <w:r>
        <w:t>];</w:t>
      </w:r>
    </w:p>
    <w:p w14:paraId="4D2C66F8"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$_</w:t>
      </w:r>
      <w:proofErr w:type="gramStart"/>
      <w:r>
        <w:rPr>
          <w:color w:val="19177C"/>
        </w:rPr>
        <w:t>SESSION</w:t>
      </w:r>
      <w:r>
        <w:t>[</w:t>
      </w:r>
      <w:proofErr w:type="gramEnd"/>
      <w:r>
        <w:rPr>
          <w:color w:val="BA2121"/>
        </w:rPr>
        <w:t>'id_admin'</w:t>
      </w:r>
      <w:r>
        <w:t>]</w:t>
      </w:r>
      <w:r>
        <w:rPr>
          <w:color w:val="666666"/>
        </w:rPr>
        <w:t>=</w:t>
      </w:r>
      <w:r>
        <w:rPr>
          <w:color w:val="19177C"/>
        </w:rPr>
        <w:t>$row</w:t>
      </w:r>
      <w:r>
        <w:t>[</w:t>
      </w:r>
      <w:r>
        <w:rPr>
          <w:color w:val="BA2121"/>
        </w:rPr>
        <w:t>'0'</w:t>
      </w:r>
      <w:r>
        <w:t>];</w:t>
      </w:r>
    </w:p>
    <w:p w14:paraId="3B770A5E"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echo</w:t>
      </w:r>
      <w:proofErr w:type="gramEnd"/>
      <w:r>
        <w:t xml:space="preserve"> </w:t>
      </w:r>
      <w:r>
        <w:rPr>
          <w:color w:val="BA2121"/>
        </w:rPr>
        <w:t>"&lt;script&gt;</w:t>
      </w:r>
    </w:p>
    <w:p w14:paraId="60D57C8E"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rPr>
          <w:color w:val="BA2121"/>
        </w:rPr>
        <w:t xml:space="preserve">                    </w:t>
      </w:r>
      <w:proofErr w:type="gramStart"/>
      <w:r>
        <w:rPr>
          <w:color w:val="BA2121"/>
        </w:rPr>
        <w:t>window.open(</w:t>
      </w:r>
      <w:proofErr w:type="gramEnd"/>
      <w:r>
        <w:rPr>
          <w:color w:val="BA2121"/>
        </w:rPr>
        <w:t xml:space="preserve">'index.php?m=home','_self');alert('Selamat datang </w:t>
      </w:r>
      <w:r>
        <w:rPr>
          <w:b/>
          <w:bCs/>
          <w:color w:val="BB6688"/>
        </w:rPr>
        <w:t>$row[1]</w:t>
      </w:r>
      <w:r>
        <w:rPr>
          <w:color w:val="BA2121"/>
        </w:rPr>
        <w:t xml:space="preserve"> anda berhasil masuk....');</w:t>
      </w:r>
    </w:p>
    <w:p w14:paraId="79184D91"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rPr>
          <w:color w:val="BA2121"/>
        </w:rPr>
        <w:t xml:space="preserve">                    &lt;/script&gt;"</w:t>
      </w:r>
      <w:r>
        <w:t xml:space="preserve">;    </w:t>
      </w:r>
    </w:p>
    <w:p w14:paraId="3464A8CA"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14AC23A1"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else</w:t>
      </w:r>
      <w:proofErr w:type="gramEnd"/>
      <w:r>
        <w:t xml:space="preserve"> </w:t>
      </w:r>
    </w:p>
    <w:p w14:paraId="2ADF8D97"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5D4792E0"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echo</w:t>
      </w:r>
      <w:proofErr w:type="gramEnd"/>
      <w:r>
        <w:t xml:space="preserve"> </w:t>
      </w:r>
      <w:r>
        <w:rPr>
          <w:color w:val="BA2121"/>
        </w:rPr>
        <w:t>"&lt;script&gt;alert('Username dan password tidak cocok..!!')&lt;/script&gt;"</w:t>
      </w:r>
      <w:r>
        <w:t xml:space="preserve">; </w:t>
      </w:r>
    </w:p>
    <w:p w14:paraId="1DDA7DFC"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54D9EF22" w14:textId="77777777"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pPr>
      <w:r>
        <w:t>}</w:t>
      </w:r>
    </w:p>
    <w:p w14:paraId="539E83EC" w14:textId="70663930" w:rsidR="0008421F" w:rsidRDefault="0008421F" w:rsidP="0008421F">
      <w:pPr>
        <w:pStyle w:val="HTMLPreformatted"/>
        <w:pBdr>
          <w:top w:val="single" w:sz="4" w:space="1" w:color="auto"/>
          <w:left w:val="single" w:sz="4" w:space="4" w:color="auto"/>
          <w:bottom w:val="single" w:sz="4" w:space="1" w:color="auto"/>
          <w:right w:val="single" w:sz="4" w:space="4" w:color="auto"/>
        </w:pBdr>
        <w:shd w:val="clear" w:color="auto" w:fill="F8F8F8"/>
        <w:spacing w:after="120"/>
      </w:pPr>
      <w:r w:rsidRPr="0008421F">
        <w:rPr>
          <w:color w:val="BC7A00"/>
        </w:rPr>
        <w:t>?&gt;</w:t>
      </w:r>
    </w:p>
    <w:p w14:paraId="794F874A" w14:textId="3121A1C4" w:rsidR="0008421F" w:rsidRDefault="0008421F" w:rsidP="0008421F">
      <w:pPr>
        <w:pStyle w:val="ListParagraph"/>
        <w:ind w:left="288"/>
        <w:jc w:val="center"/>
      </w:pPr>
      <w:r>
        <w:t>Kode Program 3.2 Menampilkan Halaman Login Admin</w:t>
      </w:r>
    </w:p>
    <w:p w14:paraId="2C9AFB79" w14:textId="35ADA2D2" w:rsidR="0008421F" w:rsidRDefault="0008421F" w:rsidP="0008421F">
      <w:r>
        <w:t xml:space="preserve">Kode Program </w:t>
      </w:r>
      <w:proofErr w:type="gramStart"/>
      <w:r>
        <w:t>3</w:t>
      </w:r>
      <w:r w:rsidR="00BF0595">
        <w:t>.2</w:t>
      </w:r>
      <w:r>
        <w:t xml:space="preserve">  diatas</w:t>
      </w:r>
      <w:proofErr w:type="gramEnd"/>
      <w:r>
        <w:t xml:space="preserve"> adalah script untuk menampilkan halaman Login Admin yang hanya dapat diakses oleh admin.</w:t>
      </w:r>
    </w:p>
    <w:p w14:paraId="628FFD02" w14:textId="77777777" w:rsidR="0008421F" w:rsidRDefault="0008421F" w:rsidP="0008421F"/>
    <w:p w14:paraId="48EA127D" w14:textId="0A53648E" w:rsidR="0008421F" w:rsidRPr="0079743B" w:rsidRDefault="0008421F" w:rsidP="0079743B">
      <w:pPr>
        <w:pStyle w:val="IEEEHeading2"/>
        <w:numPr>
          <w:ilvl w:val="0"/>
          <w:numId w:val="47"/>
        </w:numPr>
        <w:spacing w:after="120"/>
        <w:rPr>
          <w:i w:val="0"/>
        </w:rPr>
      </w:pPr>
      <w:r w:rsidRPr="0079743B">
        <w:rPr>
          <w:i w:val="0"/>
        </w:rPr>
        <w:t>Menampilkan Halaman Tambah Penghuni</w:t>
      </w:r>
    </w:p>
    <w:p w14:paraId="400C0957"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"row"</w:t>
      </w:r>
      <w:r>
        <w:rPr>
          <w:color w:val="666666"/>
        </w:rPr>
        <w:t>&gt;</w:t>
      </w:r>
    </w:p>
    <w:p w14:paraId="28CF2A78"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"col-lg-12"</w:t>
      </w:r>
      <w:r>
        <w:rPr>
          <w:color w:val="666666"/>
        </w:rPr>
        <w:t>&gt;</w:t>
      </w:r>
    </w:p>
    <w:p w14:paraId="2E9D0B98"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h1 class</w:t>
      </w:r>
      <w:r>
        <w:rPr>
          <w:color w:val="666666"/>
        </w:rPr>
        <w:t>=</w:t>
      </w:r>
      <w:r>
        <w:rPr>
          <w:color w:val="BA2121"/>
        </w:rPr>
        <w:t>"page-header"</w:t>
      </w:r>
      <w:r>
        <w:rPr>
          <w:color w:val="666666"/>
        </w:rPr>
        <w:t>&gt;</w:t>
      </w:r>
      <w:r>
        <w:t>Penghuni</w:t>
      </w:r>
      <w:r>
        <w:rPr>
          <w:color w:val="666666"/>
        </w:rPr>
        <w:t>&lt;/</w:t>
      </w:r>
      <w:r>
        <w:t>h1</w:t>
      </w:r>
      <w:r>
        <w:rPr>
          <w:color w:val="666666"/>
        </w:rPr>
        <w:t>&gt;</w:t>
      </w:r>
    </w:p>
    <w:p w14:paraId="59D2A36E"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w:t>
      </w:r>
      <w:r>
        <w:rPr>
          <w:color w:val="666666"/>
        </w:rPr>
        <w:t>&gt;</w:t>
      </w:r>
    </w:p>
    <w:p w14:paraId="00D48B4E"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"col-lg-12"</w:t>
      </w:r>
      <w:r>
        <w:rPr>
          <w:color w:val="666666"/>
        </w:rPr>
        <w:t>&gt;</w:t>
      </w:r>
    </w:p>
    <w:p w14:paraId="74F0E8BA"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"form-group"</w:t>
      </w:r>
      <w:r>
        <w:rPr>
          <w:color w:val="666666"/>
        </w:rPr>
        <w:t>&gt;</w:t>
      </w:r>
    </w:p>
    <w:p w14:paraId="591D2D04"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a class</w:t>
      </w:r>
      <w:r>
        <w:rPr>
          <w:color w:val="666666"/>
        </w:rPr>
        <w:t>=</w:t>
      </w:r>
      <w:r>
        <w:rPr>
          <w:color w:val="BA2121"/>
        </w:rPr>
        <w:t>"btn btn-success"</w:t>
      </w:r>
      <w:r>
        <w:t xml:space="preserve"> href</w:t>
      </w:r>
      <w:r>
        <w:rPr>
          <w:color w:val="666666"/>
        </w:rPr>
        <w:t>=</w:t>
      </w:r>
      <w:r>
        <w:rPr>
          <w:color w:val="BA2121"/>
        </w:rPr>
        <w:t>"</w:t>
      </w:r>
      <w:proofErr w:type="gramStart"/>
      <w:r>
        <w:rPr>
          <w:color w:val="BA2121"/>
        </w:rPr>
        <w:t>?m</w:t>
      </w:r>
      <w:proofErr w:type="gramEnd"/>
      <w:r>
        <w:rPr>
          <w:color w:val="BA2121"/>
        </w:rPr>
        <w:t>=tambah_penghuni"</w:t>
      </w:r>
      <w:r>
        <w:rPr>
          <w:color w:val="666666"/>
        </w:rPr>
        <w:t>&gt;&lt;</w:t>
      </w:r>
      <w:r>
        <w:t>span class</w:t>
      </w:r>
      <w:r>
        <w:rPr>
          <w:color w:val="666666"/>
        </w:rPr>
        <w:t>=</w:t>
      </w:r>
      <w:r>
        <w:rPr>
          <w:color w:val="BA2121"/>
        </w:rPr>
        <w:t>"fa fa-plus"</w:t>
      </w:r>
      <w:r>
        <w:rPr>
          <w:color w:val="666666"/>
        </w:rPr>
        <w:t>&gt;&lt;/</w:t>
      </w:r>
      <w:r>
        <w:t>span</w:t>
      </w:r>
      <w:r>
        <w:rPr>
          <w:color w:val="666666"/>
        </w:rPr>
        <w:t>&gt;&amp;</w:t>
      </w:r>
      <w:r>
        <w:t>nbsp Tambah Penghuni</w:t>
      </w:r>
      <w:r>
        <w:rPr>
          <w:color w:val="666666"/>
        </w:rPr>
        <w:t>&lt;/</w:t>
      </w:r>
      <w:r>
        <w:t>a</w:t>
      </w:r>
      <w:r>
        <w:rPr>
          <w:color w:val="666666"/>
        </w:rPr>
        <w:t>&gt;</w:t>
      </w:r>
      <w:r>
        <w:t xml:space="preserve"> </w:t>
      </w:r>
    </w:p>
    <w:p w14:paraId="4F54EB03"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w:t>
      </w:r>
      <w:r>
        <w:rPr>
          <w:color w:val="666666"/>
        </w:rPr>
        <w:t>&gt;</w:t>
      </w:r>
    </w:p>
    <w:p w14:paraId="07C8B5E6"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w:t>
      </w:r>
      <w:r>
        <w:rPr>
          <w:color w:val="666666"/>
        </w:rPr>
        <w:t>&gt;</w:t>
      </w:r>
      <w:r>
        <w:t xml:space="preserve">   </w:t>
      </w:r>
    </w:p>
    <w:p w14:paraId="39F6E9EF"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w:t>
      </w:r>
      <w:r>
        <w:rPr>
          <w:color w:val="666666"/>
        </w:rPr>
        <w:t>&gt;</w:t>
      </w:r>
    </w:p>
    <w:p w14:paraId="50794433"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lastRenderedPageBreak/>
        <w:t xml:space="preserve">        </w:t>
      </w:r>
      <w:proofErr w:type="gramStart"/>
      <w:r>
        <w:rPr>
          <w:color w:val="666666"/>
        </w:rPr>
        <w:t>&lt;!--</w:t>
      </w:r>
      <w:proofErr w:type="gramEnd"/>
      <w:r>
        <w:t xml:space="preserve"> </w:t>
      </w:r>
      <w:r>
        <w:rPr>
          <w:color w:val="666666"/>
        </w:rPr>
        <w:t>/.</w:t>
      </w:r>
      <w:r>
        <w:t xml:space="preserve">row </w:t>
      </w:r>
      <w:r>
        <w:rPr>
          <w:color w:val="666666"/>
        </w:rPr>
        <w:t>--&gt;</w:t>
      </w:r>
    </w:p>
    <w:p w14:paraId="158F0E39" w14:textId="4EA0BA92" w:rsidR="0008421F" w:rsidRPr="007B53C6"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rPr>
          <w:color w:val="666666"/>
        </w:rPr>
      </w:pPr>
      <w:r>
        <w:t xml:space="preserve">        </w:t>
      </w:r>
      <w:proofErr w:type="gramStart"/>
      <w:r>
        <w:rPr>
          <w:color w:val="666666"/>
        </w:rPr>
        <w:t>&lt;!--</w:t>
      </w:r>
      <w:proofErr w:type="gramEnd"/>
      <w:r>
        <w:t xml:space="preserve"> </w:t>
      </w:r>
      <w:r>
        <w:rPr>
          <w:color w:val="666666"/>
        </w:rPr>
        <w:t>/.</w:t>
      </w:r>
      <w:r>
        <w:t xml:space="preserve">row </w:t>
      </w:r>
      <w:r>
        <w:rPr>
          <w:color w:val="666666"/>
        </w:rPr>
        <w:t>--&gt;</w:t>
      </w:r>
    </w:p>
    <w:p w14:paraId="6EA55214"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"row"</w:t>
      </w:r>
      <w:r>
        <w:rPr>
          <w:color w:val="666666"/>
        </w:rPr>
        <w:t>&gt;</w:t>
      </w:r>
    </w:p>
    <w:p w14:paraId="574AAAE5"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"col-lg-12"</w:t>
      </w:r>
      <w:r>
        <w:rPr>
          <w:color w:val="666666"/>
        </w:rPr>
        <w:t>&gt;</w:t>
      </w:r>
    </w:p>
    <w:p w14:paraId="668B071A"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"panel panel-default"</w:t>
      </w:r>
      <w:r>
        <w:rPr>
          <w:color w:val="666666"/>
        </w:rPr>
        <w:t>&gt;</w:t>
      </w:r>
    </w:p>
    <w:p w14:paraId="7E9C7092"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&lt;</w:t>
      </w:r>
      <w:r>
        <w:t>div class</w:t>
      </w:r>
      <w:r>
        <w:rPr>
          <w:color w:val="666666"/>
        </w:rPr>
        <w:t>=</w:t>
      </w:r>
      <w:r>
        <w:rPr>
          <w:color w:val="BA2121"/>
        </w:rPr>
        <w:t>"panel-heading"</w:t>
      </w:r>
      <w:r>
        <w:rPr>
          <w:color w:val="666666"/>
        </w:rPr>
        <w:t>&gt;</w:t>
      </w:r>
    </w:p>
    <w:p w14:paraId="5297821B"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color w:val="666666"/>
        </w:rPr>
        <w:t>&lt;?</w:t>
      </w:r>
      <w:r>
        <w:t>php</w:t>
      </w:r>
      <w:proofErr w:type="gramEnd"/>
      <w:r>
        <w:t xml:space="preserve"> </w:t>
      </w:r>
    </w:p>
    <w:p w14:paraId="19672366"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19177C"/>
        </w:rPr>
        <w:t>$total_penghuni</w:t>
      </w:r>
      <w:r>
        <w:rPr>
          <w:color w:val="666666"/>
        </w:rPr>
        <w:t>=</w:t>
      </w:r>
      <w:r>
        <w:rPr>
          <w:color w:val="008000"/>
        </w:rPr>
        <w:t>mysql_num_</w:t>
      </w:r>
      <w:proofErr w:type="gramStart"/>
      <w:r>
        <w:rPr>
          <w:color w:val="008000"/>
        </w:rPr>
        <w:t>rows</w:t>
      </w:r>
      <w:r>
        <w:t>(</w:t>
      </w:r>
      <w:proofErr w:type="gramEnd"/>
      <w:r>
        <w:rPr>
          <w:color w:val="008000"/>
        </w:rPr>
        <w:t>mysql_query</w:t>
      </w:r>
      <w:r>
        <w:t>(</w:t>
      </w:r>
      <w:r>
        <w:rPr>
          <w:color w:val="BA2121"/>
        </w:rPr>
        <w:t>"select id_penghuni from tbl_penghuni"</w:t>
      </w:r>
      <w:r>
        <w:t>));</w:t>
      </w:r>
    </w:p>
    <w:p w14:paraId="24C5AE83" w14:textId="686261C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echo</w:t>
      </w:r>
      <w:proofErr w:type="gramEnd"/>
      <w:r>
        <w:t xml:space="preserve"> </w:t>
      </w:r>
      <w:r>
        <w:rPr>
          <w:color w:val="BA2121"/>
        </w:rPr>
        <w:t xml:space="preserve">"Daftar Penghuni | Total: </w:t>
      </w:r>
      <w:r>
        <w:rPr>
          <w:b/>
          <w:bCs/>
          <w:color w:val="BB6688"/>
        </w:rPr>
        <w:t>$total_penghuni</w:t>
      </w:r>
      <w:r>
        <w:rPr>
          <w:color w:val="BA2121"/>
        </w:rPr>
        <w:t>"</w:t>
      </w:r>
      <w:r>
        <w:t>;</w:t>
      </w:r>
    </w:p>
    <w:p w14:paraId="4EC4A2BE"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p>
    <w:p w14:paraId="68A433FA"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BC7A00"/>
        </w:rPr>
        <w:t>?&gt;</w:t>
      </w:r>
    </w:p>
    <w:p w14:paraId="33E7872E" w14:textId="5695429F"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5439C62D"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&lt;/div&gt;</w:t>
      </w:r>
    </w:p>
    <w:p w14:paraId="47749DB7"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&lt;!--</w:t>
      </w:r>
      <w:proofErr w:type="gramEnd"/>
      <w:r>
        <w:t xml:space="preserve"> /.panel-heading --&gt;</w:t>
      </w:r>
    </w:p>
    <w:p w14:paraId="5FD34880"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&lt;div class="panel-body"&gt;</w:t>
      </w:r>
    </w:p>
    <w:p w14:paraId="2973BA35" w14:textId="04160504"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&lt;div class="dataTable_wrapper</w:t>
      </w:r>
      <w:proofErr w:type="gramStart"/>
      <w:r>
        <w:t>"  id</w:t>
      </w:r>
      <w:proofErr w:type="gramEnd"/>
      <w:r>
        <w:t>="no-more-tables"&gt;  &lt;table width="100%" class="table table-striped table-bordered table-hover" id="dataTables-example"&gt;</w:t>
      </w:r>
    </w:p>
    <w:p w14:paraId="57BB55C0"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thead</w:t>
      </w:r>
      <w:proofErr w:type="gramEnd"/>
      <w:r>
        <w:t>&gt;</w:t>
      </w:r>
    </w:p>
    <w:p w14:paraId="48D58010"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tr</w:t>
      </w:r>
      <w:proofErr w:type="gramEnd"/>
      <w:r>
        <w:t>&gt;</w:t>
      </w:r>
    </w:p>
    <w:p w14:paraId="419ED36F"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align="center"&gt;NIK&lt;/td&gt;</w:t>
      </w:r>
    </w:p>
    <w:p w14:paraId="05221934" w14:textId="10971A76"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align="center"&gt;Nama Penghuni&lt;/td&gt;</w:t>
      </w:r>
    </w:p>
    <w:p w14:paraId="082D8522"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align="center"&gt;Email&lt;/td&gt;</w:t>
      </w:r>
    </w:p>
    <w:p w14:paraId="55592764" w14:textId="51BBE74F"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align="center"&gt;No Handphone&lt;/td&gt;</w:t>
      </w:r>
    </w:p>
    <w:p w14:paraId="58491074" w14:textId="190CAD8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 width="100"&gt;Alamat&lt;/td&gt;</w:t>
      </w:r>
    </w:p>
    <w:p w14:paraId="060905EA" w14:textId="176AE820"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width="150" align="center"&gt;Action&lt;/td&gt;</w:t>
      </w:r>
    </w:p>
    <w:p w14:paraId="1E722F15" w14:textId="2F364AE4"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sidR="007B53C6">
        <w:t xml:space="preserve">                          &lt;/</w:t>
      </w:r>
      <w:proofErr w:type="gramStart"/>
      <w:r w:rsidR="007B53C6">
        <w:t>tr</w:t>
      </w:r>
      <w:proofErr w:type="gramEnd"/>
      <w:r w:rsidR="007B53C6">
        <w:t xml:space="preserve">&gt; &lt;/thead&gt; </w:t>
      </w:r>
      <w:r>
        <w:t>&lt;tbody&gt;</w:t>
      </w:r>
    </w:p>
    <w:p w14:paraId="1D84EEBB" w14:textId="37A91876"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color w:val="BC7A00"/>
        </w:rPr>
        <w:t>&lt;?php</w:t>
      </w:r>
      <w:proofErr w:type="gramEnd"/>
      <w:r>
        <w:t xml:space="preserve"> </w:t>
      </w:r>
    </w:p>
    <w:p w14:paraId="0FC734F5" w14:textId="549EE7D0"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19177C"/>
        </w:rPr>
        <w:t>$query</w:t>
      </w:r>
      <w:r>
        <w:rPr>
          <w:color w:val="666666"/>
        </w:rPr>
        <w:t>=</w:t>
      </w:r>
      <w:r>
        <w:rPr>
          <w:color w:val="008000"/>
        </w:rPr>
        <w:t>mysql_</w:t>
      </w:r>
      <w:proofErr w:type="gramStart"/>
      <w:r>
        <w:rPr>
          <w:color w:val="008000"/>
        </w:rPr>
        <w:t>query</w:t>
      </w:r>
      <w:r>
        <w:t>(</w:t>
      </w:r>
      <w:proofErr w:type="gramEnd"/>
      <w:r>
        <w:rPr>
          <w:color w:val="BA2121"/>
        </w:rPr>
        <w:t>"select * from tbl_penghuni"</w:t>
      </w:r>
      <w:r>
        <w:t>);</w:t>
      </w:r>
    </w:p>
    <w:p w14:paraId="6847573E"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while</w:t>
      </w:r>
      <w:r>
        <w:t>(</w:t>
      </w:r>
      <w:proofErr w:type="gramEnd"/>
      <w:r>
        <w:rPr>
          <w:color w:val="19177C"/>
        </w:rPr>
        <w:t>$data</w:t>
      </w:r>
      <w:r>
        <w:rPr>
          <w:color w:val="666666"/>
        </w:rPr>
        <w:t>=</w:t>
      </w:r>
      <w:r>
        <w:rPr>
          <w:color w:val="008000"/>
        </w:rPr>
        <w:t>mysql_fetch_array</w:t>
      </w:r>
      <w:r>
        <w:t>(</w:t>
      </w:r>
      <w:r>
        <w:rPr>
          <w:color w:val="19177C"/>
        </w:rPr>
        <w:t>$query</w:t>
      </w:r>
      <w:r>
        <w:t>)){</w:t>
      </w:r>
    </w:p>
    <w:p w14:paraId="13EAE73A"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BC7A00"/>
        </w:rPr>
        <w:t>?&gt;</w:t>
      </w:r>
    </w:p>
    <w:p w14:paraId="665F7D17"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tr</w:t>
      </w:r>
      <w:proofErr w:type="gramEnd"/>
      <w:r>
        <w:t xml:space="preserve"> valign='top'&gt;</w:t>
      </w:r>
    </w:p>
    <w:p w14:paraId="0A2383BB" w14:textId="5CAEC6E1"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data-title="NIK"&gt;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'nik'</w:t>
      </w:r>
      <w:r>
        <w:t xml:space="preserve">] </w:t>
      </w:r>
      <w:r>
        <w:rPr>
          <w:color w:val="BC7A00"/>
        </w:rPr>
        <w:t>?&gt;</w:t>
      </w:r>
      <w:r>
        <w:t>&lt;/td&gt;</w:t>
      </w:r>
    </w:p>
    <w:p w14:paraId="0F814C4B" w14:textId="3B15898F"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data-title="Nama"&gt;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'nama_lengkap'</w:t>
      </w:r>
      <w:r>
        <w:t xml:space="preserve">] </w:t>
      </w:r>
      <w:r>
        <w:rPr>
          <w:color w:val="BC7A00"/>
        </w:rPr>
        <w:t>?&gt;</w:t>
      </w:r>
      <w:r>
        <w:t>&lt;/td&gt;</w:t>
      </w:r>
    </w:p>
    <w:p w14:paraId="6E5884ED" w14:textId="3F4B21F1"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data-title="Email"&gt;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'email'</w:t>
      </w:r>
      <w:r>
        <w:t xml:space="preserve">] </w:t>
      </w:r>
      <w:r>
        <w:rPr>
          <w:color w:val="BC7A00"/>
        </w:rPr>
        <w:t>?&gt;</w:t>
      </w:r>
      <w:r>
        <w:t>&lt;/td&gt;</w:t>
      </w:r>
    </w:p>
    <w:p w14:paraId="54F07454" w14:textId="55613292"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data-title="No Handphone"&gt;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'no_hp'</w:t>
      </w:r>
      <w:r>
        <w:t xml:space="preserve">] </w:t>
      </w:r>
      <w:r>
        <w:rPr>
          <w:color w:val="BC7A00"/>
        </w:rPr>
        <w:t>?&gt;</w:t>
      </w:r>
      <w:r>
        <w:t>&lt;/td&gt;</w:t>
      </w:r>
    </w:p>
    <w:p w14:paraId="27AB9A80" w14:textId="4DCB1D94"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data-title="Alamat"&gt;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'alamat'</w:t>
      </w:r>
      <w:r>
        <w:t xml:space="preserve">] </w:t>
      </w:r>
      <w:r>
        <w:rPr>
          <w:color w:val="BC7A00"/>
        </w:rPr>
        <w:t>?&gt;</w:t>
      </w:r>
      <w:r>
        <w:t>&lt;/td&gt;</w:t>
      </w:r>
    </w:p>
    <w:p w14:paraId="58263BE9" w14:textId="0E96C902"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data-title="Tindakan" align="center"&gt;                           &lt;button id="btn_hapus_</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'id_penghuni'</w:t>
      </w:r>
      <w:r>
        <w:t xml:space="preserve">] </w:t>
      </w:r>
      <w:r>
        <w:rPr>
          <w:color w:val="BC7A00"/>
        </w:rPr>
        <w:t>?&gt;</w:t>
      </w:r>
      <w:r>
        <w:t>" class="btn btn-</w:t>
      </w:r>
    </w:p>
    <w:p w14:paraId="7186225B" w14:textId="4DD538BB"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t>danger</w:t>
      </w:r>
      <w:proofErr w:type="gramEnd"/>
      <w:r>
        <w:t>" onclick="hapus('</w:t>
      </w:r>
      <w:r>
        <w:rPr>
          <w:color w:val="BC7A00"/>
        </w:rPr>
        <w:t>&lt;?php</w:t>
      </w:r>
      <w:r>
        <w:t xml:space="preserve"> </w:t>
      </w:r>
      <w:r>
        <w:rPr>
          <w:b/>
          <w:bCs/>
          <w:color w:val="008000"/>
        </w:rPr>
        <w:t>echo</w:t>
      </w:r>
      <w:r>
        <w:t xml:space="preserve"> </w:t>
      </w:r>
      <w:r>
        <w:rPr>
          <w:color w:val="19177C"/>
        </w:rPr>
        <w:t>$data</w:t>
      </w:r>
      <w:r>
        <w:t>[</w:t>
      </w:r>
      <w:r>
        <w:rPr>
          <w:color w:val="BA2121"/>
        </w:rPr>
        <w:t>'id_penghuni'</w:t>
      </w:r>
      <w:r>
        <w:t xml:space="preserve">] </w:t>
      </w:r>
      <w:r>
        <w:rPr>
          <w:color w:val="BC7A00"/>
        </w:rPr>
        <w:t>?&gt;</w:t>
      </w:r>
      <w:r>
        <w:t>')"&gt;&lt;span class="fa fa-trash-o"&gt;&lt;/span&gt;&lt;/button&gt;</w:t>
      </w:r>
    </w:p>
    <w:p w14:paraId="41E0EA14" w14:textId="0A22461D"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button  class</w:t>
      </w:r>
      <w:proofErr w:type="gramEnd"/>
      <w:r>
        <w:t>="btn btn-success" onclick="window.open('?m=edit_penghuni&amp;id_penghuni=</w:t>
      </w:r>
      <w:r>
        <w:rPr>
          <w:color w:val="BC7A00"/>
        </w:rPr>
        <w:t>&lt;?php</w:t>
      </w:r>
      <w:r>
        <w:t xml:space="preserve"> </w:t>
      </w:r>
      <w:r>
        <w:rPr>
          <w:b/>
          <w:bCs/>
          <w:color w:val="008000"/>
        </w:rPr>
        <w:t>echo</w:t>
      </w:r>
      <w:r>
        <w:t xml:space="preserve"> </w:t>
      </w:r>
      <w:r>
        <w:rPr>
          <w:color w:val="19177C"/>
        </w:rPr>
        <w:t>$data</w:t>
      </w:r>
      <w:r>
        <w:t>[</w:t>
      </w:r>
      <w:r>
        <w:rPr>
          <w:color w:val="BA2121"/>
        </w:rPr>
        <w:t>'id_penghuni'</w:t>
      </w:r>
      <w:r>
        <w:t xml:space="preserve">] </w:t>
      </w:r>
      <w:r>
        <w:rPr>
          <w:color w:val="BC7A00"/>
        </w:rPr>
        <w:t>?&gt;</w:t>
      </w:r>
      <w:r>
        <w:t>','_self')"&gt;&lt;span class="fa fa-edit"&gt;&lt;/span&gt;&lt;/button&gt;</w:t>
      </w:r>
    </w:p>
    <w:p w14:paraId="6C80E631" w14:textId="77777777"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1B615C2D" w14:textId="276FFC5D" w:rsidR="0008421F" w:rsidRDefault="0008421F" w:rsidP="0008421F">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&lt;/td&gt; &lt;/tr&gt; </w:t>
      </w:r>
      <w:r>
        <w:rPr>
          <w:color w:val="BC7A00"/>
        </w:rPr>
        <w:t>&lt;</w:t>
      </w:r>
      <w:proofErr w:type="gramStart"/>
      <w:r>
        <w:rPr>
          <w:color w:val="BC7A00"/>
        </w:rPr>
        <w:t>?php</w:t>
      </w:r>
      <w:proofErr w:type="gramEnd"/>
      <w:r>
        <w:t xml:space="preserve"> } </w:t>
      </w:r>
      <w:r>
        <w:rPr>
          <w:color w:val="BC7A00"/>
        </w:rPr>
        <w:t>?&gt;</w:t>
      </w:r>
      <w:r>
        <w:t xml:space="preserve"> &lt;/tbody&gt; &lt;/table&gt;  &lt;/div&gt;  &lt;/div&gt;  &lt;/div&gt;</w:t>
      </w:r>
    </w:p>
    <w:p w14:paraId="56D41A4E" w14:textId="0119DC54" w:rsidR="0008421F" w:rsidRDefault="0008421F" w:rsidP="007B53C6">
      <w:pPr>
        <w:pStyle w:val="HTMLPreformatted"/>
        <w:pBdr>
          <w:top w:val="single" w:sz="4" w:space="1" w:color="auto"/>
          <w:left w:val="single" w:sz="4" w:space="1" w:color="auto"/>
          <w:bottom w:val="single" w:sz="4" w:space="1" w:color="auto"/>
          <w:right w:val="single" w:sz="4" w:space="1" w:color="auto"/>
        </w:pBdr>
        <w:shd w:val="clear" w:color="auto" w:fill="F8F8F8"/>
        <w:spacing w:after="120"/>
      </w:pPr>
      <w:r>
        <w:t xml:space="preserve">  &lt;/div&gt;</w:t>
      </w:r>
    </w:p>
    <w:p w14:paraId="50E3CD6A" w14:textId="0FD0EE89" w:rsidR="007B53C6" w:rsidRDefault="007B53C6" w:rsidP="007B53C6">
      <w:pPr>
        <w:pStyle w:val="ListParagraph"/>
        <w:ind w:left="288"/>
        <w:jc w:val="center"/>
      </w:pPr>
      <w:r>
        <w:t>Kode Program 3.3 Menampilkan Halaman Tambah Penghuni</w:t>
      </w:r>
    </w:p>
    <w:p w14:paraId="1CACCF57" w14:textId="7EF732F7" w:rsidR="0008421F" w:rsidRDefault="007B53C6" w:rsidP="007B53C6">
      <w:r>
        <w:lastRenderedPageBreak/>
        <w:t xml:space="preserve">Kode Program </w:t>
      </w:r>
      <w:proofErr w:type="gramStart"/>
      <w:r>
        <w:t>3.3  diatas</w:t>
      </w:r>
      <w:proofErr w:type="gramEnd"/>
      <w:r>
        <w:t xml:space="preserve"> adalah script untuk menampilkan halaman untuk menambahkan data penghuni (Pengguna rumah sewa Sobathuni). </w:t>
      </w:r>
      <w:proofErr w:type="gramStart"/>
      <w:r>
        <w:t>Halaman ini hanya dapat diakses oleh admin</w:t>
      </w:r>
      <w:r w:rsidR="0079743B">
        <w:t>.</w:t>
      </w:r>
      <w:proofErr w:type="gramEnd"/>
    </w:p>
    <w:p w14:paraId="2D1825DB" w14:textId="77777777" w:rsidR="007B53C6" w:rsidRPr="0079743B" w:rsidRDefault="007B53C6" w:rsidP="007B53C6"/>
    <w:p w14:paraId="13987D90" w14:textId="65248EB6" w:rsidR="007B53C6" w:rsidRPr="0079743B" w:rsidRDefault="007B53C6" w:rsidP="0079743B">
      <w:pPr>
        <w:pStyle w:val="IEEEHeading2"/>
        <w:numPr>
          <w:ilvl w:val="0"/>
          <w:numId w:val="47"/>
        </w:numPr>
        <w:spacing w:after="120"/>
        <w:rPr>
          <w:i w:val="0"/>
        </w:rPr>
      </w:pPr>
      <w:r w:rsidRPr="0079743B">
        <w:rPr>
          <w:i w:val="0"/>
        </w:rPr>
        <w:t>Menampilkan Halaman Hapus Penghuni</w:t>
      </w:r>
    </w:p>
    <w:p w14:paraId="2B68B4AD"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function</w:t>
      </w:r>
      <w:proofErr w:type="gramEnd"/>
      <w:r>
        <w:t xml:space="preserve"> </w:t>
      </w:r>
      <w:r>
        <w:rPr>
          <w:color w:val="0000FF"/>
        </w:rPr>
        <w:t>hapus</w:t>
      </w:r>
      <w:r>
        <w:t>(id_penghuni){</w:t>
      </w:r>
    </w:p>
    <w:p w14:paraId="6AE81E3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t>bootbox</w:t>
      </w:r>
      <w:r>
        <w:rPr>
          <w:color w:val="666666"/>
        </w:rPr>
        <w:t>.</w:t>
      </w:r>
      <w:r>
        <w:t>confirm(</w:t>
      </w:r>
      <w:proofErr w:type="gramEnd"/>
      <w:r>
        <w:rPr>
          <w:color w:val="BA2121"/>
        </w:rPr>
        <w:t>"Yakin akan menghapus data ini ?"</w:t>
      </w:r>
      <w:r>
        <w:t xml:space="preserve">, </w:t>
      </w:r>
      <w:r>
        <w:rPr>
          <w:b/>
          <w:bCs/>
          <w:color w:val="008000"/>
        </w:rPr>
        <w:t>function</w:t>
      </w:r>
      <w:r>
        <w:t>(result) {</w:t>
      </w:r>
    </w:p>
    <w:p w14:paraId="65DD491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result</w:t>
      </w:r>
      <w:r>
        <w:rPr>
          <w:color w:val="666666"/>
        </w:rPr>
        <w:t>==</w:t>
      </w:r>
      <w:r>
        <w:rPr>
          <w:b/>
          <w:bCs/>
          <w:color w:val="008000"/>
        </w:rPr>
        <w:t>true</w:t>
      </w:r>
      <w:r>
        <w:t>){</w:t>
      </w:r>
    </w:p>
    <w:p w14:paraId="7549573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'#loading'</w:t>
      </w:r>
      <w:r>
        <w:t>)</w:t>
      </w:r>
      <w:r>
        <w:rPr>
          <w:color w:val="666666"/>
        </w:rPr>
        <w:t>.</w:t>
      </w:r>
      <w:proofErr w:type="gramStart"/>
      <w:r>
        <w:t>show(</w:t>
      </w:r>
      <w:proofErr w:type="gramEnd"/>
      <w:r>
        <w:t>);</w:t>
      </w:r>
    </w:p>
    <w:p w14:paraId="19A38F6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xmlhttp</w:t>
      </w:r>
      <w:r>
        <w:rPr>
          <w:color w:val="666666"/>
        </w:rPr>
        <w:t>=</w:t>
      </w:r>
      <w:r>
        <w:t xml:space="preserve"> </w:t>
      </w:r>
      <w:r>
        <w:rPr>
          <w:b/>
          <w:bCs/>
          <w:color w:val="008000"/>
        </w:rPr>
        <w:t>new</w:t>
      </w:r>
      <w:r>
        <w:t xml:space="preserve"> XMLHttpRequest();</w:t>
      </w:r>
    </w:p>
    <w:p w14:paraId="32C0512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xmlhttp</w:t>
      </w:r>
      <w:r>
        <w:rPr>
          <w:color w:val="666666"/>
        </w:rPr>
        <w:t>.</w:t>
      </w:r>
      <w:r>
        <w:t>onreadystatechange</w:t>
      </w:r>
      <w:r>
        <w:rPr>
          <w:color w:val="666666"/>
        </w:rPr>
        <w:t>=</w:t>
      </w:r>
    </w:p>
    <w:p w14:paraId="16F5577A"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function</w:t>
      </w:r>
      <w:r>
        <w:t>(</w:t>
      </w:r>
      <w:proofErr w:type="gramEnd"/>
      <w:r>
        <w:t>){</w:t>
      </w:r>
      <w:r>
        <w:rPr>
          <w:b/>
          <w:bCs/>
          <w:color w:val="008000"/>
        </w:rPr>
        <w:t>if</w:t>
      </w:r>
      <w:r>
        <w:t>(xmlhttp</w:t>
      </w:r>
      <w:r>
        <w:rPr>
          <w:color w:val="666666"/>
        </w:rPr>
        <w:t>.</w:t>
      </w:r>
      <w:r>
        <w:t>readyState</w:t>
      </w:r>
      <w:r>
        <w:rPr>
          <w:color w:val="666666"/>
        </w:rPr>
        <w:t>==4</w:t>
      </w:r>
      <w:r>
        <w:t>){</w:t>
      </w:r>
      <w:r>
        <w:rPr>
          <w:b/>
          <w:bCs/>
          <w:color w:val="008000"/>
        </w:rPr>
        <w:t>var</w:t>
      </w:r>
      <w:r>
        <w:t xml:space="preserve"> hasil</w:t>
      </w:r>
      <w:r>
        <w:rPr>
          <w:color w:val="666666"/>
        </w:rPr>
        <w:t>=</w:t>
      </w:r>
      <w:r>
        <w:t>xmlhttp</w:t>
      </w:r>
      <w:r>
        <w:rPr>
          <w:color w:val="666666"/>
        </w:rPr>
        <w:t>.</w:t>
      </w:r>
      <w:r>
        <w:t>responseText;</w:t>
      </w:r>
    </w:p>
    <w:p w14:paraId="5D2999CB"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
          <w:bCs/>
          <w:color w:val="008000"/>
        </w:rPr>
        <w:t>if</w:t>
      </w:r>
      <w:r>
        <w:t>(hasil</w:t>
      </w:r>
      <w:r>
        <w:rPr>
          <w:color w:val="666666"/>
        </w:rPr>
        <w:t>.</w:t>
      </w:r>
      <w:r>
        <w:t>replace(</w:t>
      </w:r>
      <w:r>
        <w:rPr>
          <w:color w:val="666666"/>
        </w:rPr>
        <w:t>/</w:t>
      </w:r>
      <w:r>
        <w:t>\s</w:t>
      </w:r>
      <w:r>
        <w:rPr>
          <w:color w:val="666666"/>
        </w:rPr>
        <w:t>+/</w:t>
      </w:r>
      <w:r>
        <w:t xml:space="preserve">g, </w:t>
      </w:r>
      <w:r>
        <w:rPr>
          <w:color w:val="BA2121"/>
        </w:rPr>
        <w:t>''</w:t>
      </w:r>
      <w:r>
        <w:t>)</w:t>
      </w:r>
      <w:r>
        <w:rPr>
          <w:color w:val="666666"/>
        </w:rPr>
        <w:t>==</w:t>
      </w:r>
      <w:r>
        <w:rPr>
          <w:color w:val="BA2121"/>
        </w:rPr>
        <w:t>'1'</w:t>
      </w:r>
      <w:r>
        <w:t>){location</w:t>
      </w:r>
      <w:r>
        <w:rPr>
          <w:color w:val="666666"/>
        </w:rPr>
        <w:t>.</w:t>
      </w:r>
      <w:r>
        <w:t>reload();}</w:t>
      </w:r>
      <w:r>
        <w:rPr>
          <w:b/>
          <w:bCs/>
          <w:color w:val="008000"/>
        </w:rPr>
        <w:t>else</w:t>
      </w:r>
      <w:r>
        <w:t>{ bootbox</w:t>
      </w:r>
      <w:r>
        <w:rPr>
          <w:color w:val="666666"/>
        </w:rPr>
        <w:t>.</w:t>
      </w:r>
      <w:r>
        <w:t>alert(</w:t>
      </w:r>
      <w:r>
        <w:rPr>
          <w:color w:val="BA2121"/>
        </w:rPr>
        <w:t>'Terjadi kesalahan sistem, data gagal di hapus..'</w:t>
      </w:r>
      <w:r>
        <w:t>);}</w:t>
      </w:r>
    </w:p>
    <w:p w14:paraId="1FFDDC9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'#loading'</w:t>
      </w:r>
      <w:r>
        <w:t>)</w:t>
      </w:r>
      <w:r>
        <w:rPr>
          <w:color w:val="666666"/>
        </w:rPr>
        <w:t>.</w:t>
      </w:r>
      <w:proofErr w:type="gramStart"/>
      <w:r>
        <w:t>hide(</w:t>
      </w:r>
      <w:proofErr w:type="gramEnd"/>
      <w:r>
        <w:t>);</w:t>
      </w:r>
    </w:p>
    <w:p w14:paraId="69051AA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03DD15B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xmlhttp</w:t>
      </w:r>
      <w:r>
        <w:rPr>
          <w:color w:val="666666"/>
        </w:rPr>
        <w:t>.</w:t>
      </w:r>
      <w:r>
        <w:t>open(</w:t>
      </w:r>
      <w:proofErr w:type="gramEnd"/>
      <w:r>
        <w:rPr>
          <w:color w:val="BA2121"/>
        </w:rPr>
        <w:t>"GET"</w:t>
      </w:r>
      <w:r>
        <w:t>,</w:t>
      </w:r>
      <w:r>
        <w:rPr>
          <w:color w:val="BA2121"/>
        </w:rPr>
        <w:t>"modul/penghuni/act_penghuni.php?act=hapus&amp;id_penghuni="</w:t>
      </w:r>
      <w:r>
        <w:rPr>
          <w:color w:val="666666"/>
        </w:rPr>
        <w:t>+</w:t>
      </w:r>
      <w:r>
        <w:t>id_penghuni);</w:t>
      </w:r>
    </w:p>
    <w:p w14:paraId="53962601"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xmlhttp</w:t>
      </w:r>
      <w:r>
        <w:rPr>
          <w:color w:val="666666"/>
        </w:rPr>
        <w:t>.</w:t>
      </w:r>
      <w:r>
        <w:t>send(</w:t>
      </w:r>
      <w:proofErr w:type="gramEnd"/>
      <w:r>
        <w:t>);</w:t>
      </w:r>
    </w:p>
    <w:p w14:paraId="423CD41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32A28859"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20558511"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0BDEA2A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666666"/>
        </w:rPr>
        <w:t>&lt;/</w:t>
      </w:r>
      <w:r>
        <w:t>script</w:t>
      </w:r>
      <w:r>
        <w:rPr>
          <w:color w:val="666666"/>
        </w:rPr>
        <w:t>&gt;</w:t>
      </w:r>
    </w:p>
    <w:p w14:paraId="7712094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666666"/>
        </w:rPr>
        <w:t>&lt;</w:t>
      </w:r>
      <w:proofErr w:type="gramStart"/>
      <w:r>
        <w:t>script</w:t>
      </w:r>
      <w:proofErr w:type="gramEnd"/>
      <w:r>
        <w:rPr>
          <w:color w:val="666666"/>
        </w:rPr>
        <w:t>&gt;</w:t>
      </w:r>
    </w:p>
    <w:p w14:paraId="09FBB0C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bdr w:val="single" w:sz="6" w:space="0" w:color="FF0000" w:frame="1"/>
        </w:rPr>
        <w:t>$</w:t>
      </w:r>
      <w:r>
        <w:t>(document)</w:t>
      </w:r>
      <w:r>
        <w:rPr>
          <w:color w:val="666666"/>
        </w:rPr>
        <w:t>.</w:t>
      </w:r>
      <w:proofErr w:type="gramStart"/>
      <w:r>
        <w:t>ready(</w:t>
      </w:r>
      <w:proofErr w:type="gramEnd"/>
      <w:r>
        <w:rPr>
          <w:b/>
          <w:bCs/>
          <w:color w:val="008000"/>
        </w:rPr>
        <w:t>function</w:t>
      </w:r>
      <w:r>
        <w:t>() {</w:t>
      </w:r>
    </w:p>
    <w:p w14:paraId="17B8B79A"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'#dataTables-example'</w:t>
      </w:r>
      <w:r>
        <w:t>)</w:t>
      </w:r>
      <w:r>
        <w:rPr>
          <w:color w:val="666666"/>
        </w:rPr>
        <w:t>.</w:t>
      </w:r>
      <w:proofErr w:type="gramStart"/>
      <w:r>
        <w:t>DataTable({</w:t>
      </w:r>
      <w:proofErr w:type="gramEnd"/>
    </w:p>
    <w:p w14:paraId="2468607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BA2121"/>
        </w:rPr>
        <w:t>"</w:t>
      </w:r>
      <w:proofErr w:type="gramStart"/>
      <w:r>
        <w:rPr>
          <w:color w:val="BA2121"/>
        </w:rPr>
        <w:t>order</w:t>
      </w:r>
      <w:proofErr w:type="gramEnd"/>
      <w:r>
        <w:rPr>
          <w:color w:val="BA2121"/>
        </w:rPr>
        <w:t>"</w:t>
      </w:r>
      <w:r>
        <w:rPr>
          <w:color w:val="666666"/>
        </w:rPr>
        <w:t>:</w:t>
      </w:r>
      <w:r>
        <w:t xml:space="preserve"> [[ </w:t>
      </w:r>
      <w:r>
        <w:rPr>
          <w:color w:val="666666"/>
        </w:rPr>
        <w:t>0</w:t>
      </w:r>
      <w:r>
        <w:t xml:space="preserve">, </w:t>
      </w:r>
      <w:r>
        <w:rPr>
          <w:color w:val="BA2121"/>
        </w:rPr>
        <w:t>"desc"</w:t>
      </w:r>
      <w:r>
        <w:t xml:space="preserve"> ]],</w:t>
      </w:r>
    </w:p>
    <w:p w14:paraId="5349A70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aLengthMenu</w:t>
      </w:r>
      <w:proofErr w:type="gramEnd"/>
      <w:r>
        <w:rPr>
          <w:color w:val="666666"/>
        </w:rPr>
        <w:t>:</w:t>
      </w:r>
      <w:r>
        <w:t xml:space="preserve"> [</w:t>
      </w:r>
    </w:p>
    <w:p w14:paraId="4B9A4DD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25</w:t>
      </w:r>
      <w:r>
        <w:t xml:space="preserve">, </w:t>
      </w:r>
      <w:r>
        <w:rPr>
          <w:color w:val="666666"/>
        </w:rPr>
        <w:t>50</w:t>
      </w:r>
      <w:r>
        <w:t xml:space="preserve">, </w:t>
      </w:r>
      <w:r>
        <w:rPr>
          <w:color w:val="666666"/>
        </w:rPr>
        <w:t>100</w:t>
      </w:r>
      <w:r>
        <w:t xml:space="preserve">, </w:t>
      </w:r>
      <w:r>
        <w:rPr>
          <w:color w:val="666666"/>
        </w:rPr>
        <w:t>200</w:t>
      </w:r>
      <w:r>
        <w:t xml:space="preserve">, </w:t>
      </w:r>
      <w:proofErr w:type="gramStart"/>
      <w:r>
        <w:rPr>
          <w:color w:val="666666"/>
        </w:rPr>
        <w:t>-1</w:t>
      </w:r>
      <w:proofErr w:type="gramEnd"/>
      <w:r>
        <w:t>],</w:t>
      </w:r>
    </w:p>
    <w:p w14:paraId="79A8890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666666"/>
        </w:rPr>
        <w:t>25</w:t>
      </w:r>
      <w:r>
        <w:t xml:space="preserve">, </w:t>
      </w:r>
      <w:r>
        <w:rPr>
          <w:color w:val="666666"/>
        </w:rPr>
        <w:t>50</w:t>
      </w:r>
      <w:r>
        <w:t xml:space="preserve">, </w:t>
      </w:r>
      <w:r>
        <w:rPr>
          <w:color w:val="666666"/>
        </w:rPr>
        <w:t>100</w:t>
      </w:r>
      <w:r>
        <w:t xml:space="preserve">, </w:t>
      </w:r>
      <w:r>
        <w:rPr>
          <w:color w:val="666666"/>
        </w:rPr>
        <w:t>200</w:t>
      </w:r>
      <w:r>
        <w:t xml:space="preserve">, </w:t>
      </w:r>
      <w:r>
        <w:rPr>
          <w:color w:val="BA2121"/>
        </w:rPr>
        <w:t>"All"</w:t>
      </w:r>
      <w:r>
        <w:t>]</w:t>
      </w:r>
    </w:p>
    <w:p w14:paraId="519D57D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1C3F9079"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iDisplayLength</w:t>
      </w:r>
      <w:proofErr w:type="gramEnd"/>
      <w:r>
        <w:rPr>
          <w:color w:val="666666"/>
        </w:rPr>
        <w:t>:</w:t>
      </w:r>
      <w:r>
        <w:t xml:space="preserve"> </w:t>
      </w:r>
      <w:r>
        <w:rPr>
          <w:color w:val="666666"/>
        </w:rPr>
        <w:t>25</w:t>
      </w:r>
    </w:p>
    <w:p w14:paraId="4D9642BB"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
    <w:p w14:paraId="188AD26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20B79F47"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'#selectall'</w:t>
      </w:r>
      <w:r>
        <w:t>)</w:t>
      </w:r>
      <w:r>
        <w:rPr>
          <w:color w:val="666666"/>
        </w:rPr>
        <w:t>.</w:t>
      </w:r>
      <w:proofErr w:type="gramStart"/>
      <w:r>
        <w:t>click(</w:t>
      </w:r>
      <w:proofErr w:type="gramEnd"/>
      <w:r>
        <w:rPr>
          <w:b/>
          <w:bCs/>
          <w:color w:val="008000"/>
        </w:rPr>
        <w:t>function</w:t>
      </w:r>
      <w:r>
        <w:t>(event){</w:t>
      </w:r>
    </w:p>
    <w:p w14:paraId="3F662E0D"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'.checkbox1'</w:t>
      </w:r>
      <w:r>
        <w:t>)</w:t>
      </w:r>
      <w:r>
        <w:rPr>
          <w:color w:val="666666"/>
        </w:rPr>
        <w:t>.</w:t>
      </w:r>
      <w:proofErr w:type="gramStart"/>
      <w:r>
        <w:rPr>
          <w:color w:val="008000"/>
        </w:rPr>
        <w:t>each</w:t>
      </w:r>
      <w:r>
        <w:t>(</w:t>
      </w:r>
      <w:proofErr w:type="gramEnd"/>
      <w:r>
        <w:rPr>
          <w:b/>
          <w:bCs/>
          <w:color w:val="008000"/>
        </w:rPr>
        <w:t>function</w:t>
      </w:r>
      <w:r>
        <w:t>(){</w:t>
      </w:r>
    </w:p>
    <w:p w14:paraId="4E01789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
          <w:bCs/>
          <w:color w:val="008000"/>
        </w:rPr>
        <w:t>this</w:t>
      </w:r>
      <w:r>
        <w:rPr>
          <w:color w:val="666666"/>
        </w:rPr>
        <w:t>.</w:t>
      </w:r>
      <w:r>
        <w:t>checked</w:t>
      </w:r>
      <w:r>
        <w:rPr>
          <w:color w:val="666666"/>
        </w:rPr>
        <w:t>=</w:t>
      </w:r>
      <w:r>
        <w:rPr>
          <w:b/>
          <w:bCs/>
          <w:color w:val="008000"/>
        </w:rPr>
        <w:t>true</w:t>
      </w:r>
      <w:r>
        <w:t>;</w:t>
      </w:r>
    </w:p>
    <w:p w14:paraId="297C513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21435C7B"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303F9D7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'#unselectall'</w:t>
      </w:r>
      <w:r>
        <w:t>)</w:t>
      </w:r>
      <w:r>
        <w:rPr>
          <w:color w:val="666666"/>
        </w:rPr>
        <w:t>.</w:t>
      </w:r>
      <w:proofErr w:type="gramStart"/>
      <w:r>
        <w:t>click(</w:t>
      </w:r>
      <w:proofErr w:type="gramEnd"/>
      <w:r>
        <w:rPr>
          <w:b/>
          <w:bCs/>
          <w:color w:val="008000"/>
        </w:rPr>
        <w:t>function</w:t>
      </w:r>
      <w:r>
        <w:t>(event){</w:t>
      </w:r>
    </w:p>
    <w:p w14:paraId="1387F23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'.checkbox1'</w:t>
      </w:r>
      <w:r>
        <w:t>)</w:t>
      </w:r>
      <w:r>
        <w:rPr>
          <w:color w:val="666666"/>
        </w:rPr>
        <w:t>.</w:t>
      </w:r>
      <w:proofErr w:type="gramStart"/>
      <w:r>
        <w:rPr>
          <w:color w:val="008000"/>
        </w:rPr>
        <w:t>each</w:t>
      </w:r>
      <w:r>
        <w:t>(</w:t>
      </w:r>
      <w:proofErr w:type="gramEnd"/>
      <w:r>
        <w:rPr>
          <w:b/>
          <w:bCs/>
          <w:color w:val="008000"/>
        </w:rPr>
        <w:t>function</w:t>
      </w:r>
      <w:r>
        <w:t>(){</w:t>
      </w:r>
    </w:p>
    <w:p w14:paraId="6162D1C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
          <w:bCs/>
          <w:color w:val="008000"/>
        </w:rPr>
        <w:t>this</w:t>
      </w:r>
      <w:r>
        <w:rPr>
          <w:color w:val="666666"/>
        </w:rPr>
        <w:t>.</w:t>
      </w:r>
      <w:r>
        <w:t>checked</w:t>
      </w:r>
      <w:r>
        <w:rPr>
          <w:color w:val="666666"/>
        </w:rPr>
        <w:t>=</w:t>
      </w:r>
      <w:r>
        <w:rPr>
          <w:b/>
          <w:bCs/>
          <w:color w:val="008000"/>
        </w:rPr>
        <w:t>false</w:t>
      </w:r>
      <w:r>
        <w:t>;</w:t>
      </w:r>
    </w:p>
    <w:p w14:paraId="2715F3C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10357C7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6EF3FDD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215F59C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var</w:t>
      </w:r>
      <w:proofErr w:type="gramEnd"/>
      <w:r>
        <w:t xml:space="preserve"> client3 </w:t>
      </w:r>
      <w:r>
        <w:rPr>
          <w:color w:val="666666"/>
        </w:rPr>
        <w:t>=</w:t>
      </w:r>
      <w:r>
        <w:t xml:space="preserve"> </w:t>
      </w:r>
      <w:r>
        <w:rPr>
          <w:b/>
          <w:bCs/>
          <w:color w:val="008000"/>
        </w:rPr>
        <w:t>new</w:t>
      </w:r>
      <w:r>
        <w:t xml:space="preserve"> XMLHttpRequest();</w:t>
      </w:r>
    </w:p>
    <w:p w14:paraId="62034A2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function</w:t>
      </w:r>
      <w:proofErr w:type="gramEnd"/>
      <w:r>
        <w:t xml:space="preserve"> </w:t>
      </w:r>
      <w:r>
        <w:rPr>
          <w:color w:val="0000FF"/>
        </w:rPr>
        <w:t>hapus_banyak</w:t>
      </w:r>
      <w:r>
        <w:t>(){</w:t>
      </w:r>
    </w:p>
    <w:p w14:paraId="3340C2D7"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rows </w:t>
      </w:r>
      <w:r>
        <w:rPr>
          <w:color w:val="666666"/>
        </w:rPr>
        <w:t>=</w:t>
      </w:r>
      <w:r>
        <w:t xml:space="preserve"> document</w:t>
      </w:r>
      <w:r>
        <w:rPr>
          <w:color w:val="666666"/>
        </w:rPr>
        <w:t>.</w:t>
      </w:r>
      <w:r>
        <w:t>getElementsByName(</w:t>
      </w:r>
      <w:r>
        <w:rPr>
          <w:color w:val="BA2121"/>
        </w:rPr>
        <w:t>'pilih[]'</w:t>
      </w:r>
      <w:r>
        <w:t>);</w:t>
      </w:r>
    </w:p>
    <w:p w14:paraId="567F719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selectedRows</w:t>
      </w:r>
      <w:r>
        <w:rPr>
          <w:color w:val="666666"/>
        </w:rPr>
        <w:t>=</w:t>
      </w:r>
      <w:r>
        <w:t>[];</w:t>
      </w:r>
    </w:p>
    <w:p w14:paraId="7234C21B"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x</w:t>
      </w:r>
      <w:r>
        <w:rPr>
          <w:color w:val="666666"/>
        </w:rPr>
        <w:t>=0</w:t>
      </w:r>
      <w:r>
        <w:t>;</w:t>
      </w:r>
    </w:p>
    <w:p w14:paraId="5387C007" w14:textId="68189E29"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lastRenderedPageBreak/>
        <w:t xml:space="preserve">    </w:t>
      </w:r>
      <w:proofErr w:type="gramStart"/>
      <w:r>
        <w:rPr>
          <w:b/>
          <w:bCs/>
          <w:color w:val="008000"/>
        </w:rPr>
        <w:t>var</w:t>
      </w:r>
      <w:proofErr w:type="gramEnd"/>
      <w:r>
        <w:t xml:space="preserve"> fd </w:t>
      </w:r>
      <w:r>
        <w:rPr>
          <w:color w:val="666666"/>
        </w:rPr>
        <w:t>=</w:t>
      </w:r>
      <w:r>
        <w:t xml:space="preserve"> </w:t>
      </w:r>
      <w:r>
        <w:rPr>
          <w:b/>
          <w:bCs/>
          <w:color w:val="008000"/>
        </w:rPr>
        <w:t>new</w:t>
      </w:r>
      <w:r>
        <w:t xml:space="preserve"> FormData();</w:t>
      </w:r>
    </w:p>
    <w:p w14:paraId="19DEAB5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for</w:t>
      </w:r>
      <w:proofErr w:type="gramEnd"/>
      <w:r>
        <w:t xml:space="preserve"> (</w:t>
      </w:r>
      <w:r>
        <w:rPr>
          <w:b/>
          <w:bCs/>
          <w:color w:val="008000"/>
        </w:rPr>
        <w:t>var</w:t>
      </w:r>
      <w:r>
        <w:t xml:space="preserve"> i </w:t>
      </w:r>
      <w:r>
        <w:rPr>
          <w:color w:val="666666"/>
        </w:rPr>
        <w:t>=0</w:t>
      </w:r>
      <w:r>
        <w:t>,l</w:t>
      </w:r>
      <w:r>
        <w:rPr>
          <w:color w:val="666666"/>
        </w:rPr>
        <w:t>=</w:t>
      </w:r>
      <w:r>
        <w:t>rows</w:t>
      </w:r>
      <w:r>
        <w:rPr>
          <w:color w:val="666666"/>
        </w:rPr>
        <w:t>.</w:t>
      </w:r>
      <w:r>
        <w:t>length;i</w:t>
      </w:r>
      <w:r>
        <w:rPr>
          <w:color w:val="666666"/>
        </w:rPr>
        <w:t>&lt;</w:t>
      </w:r>
      <w:r>
        <w:t>l;i</w:t>
      </w:r>
      <w:r>
        <w:rPr>
          <w:color w:val="666666"/>
        </w:rPr>
        <w:t>++</w:t>
      </w:r>
      <w:r>
        <w:t>){</w:t>
      </w:r>
    </w:p>
    <w:p w14:paraId="0E5F86B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rows[i]</w:t>
      </w:r>
      <w:r>
        <w:rPr>
          <w:color w:val="666666"/>
        </w:rPr>
        <w:t>.</w:t>
      </w:r>
      <w:r>
        <w:t>checked){</w:t>
      </w:r>
    </w:p>
    <w:p w14:paraId="01C0D69B"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selectedRows</w:t>
      </w:r>
      <w:r>
        <w:rPr>
          <w:color w:val="666666"/>
        </w:rPr>
        <w:t>.</w:t>
      </w:r>
      <w:r>
        <w:t>push(</w:t>
      </w:r>
      <w:proofErr w:type="gramEnd"/>
      <w:r>
        <w:t>rows[i]);</w:t>
      </w:r>
    </w:p>
    <w:p w14:paraId="5DF5B8E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"id_penghuni[]"</w:t>
      </w:r>
      <w:r>
        <w:t>,rows[i]</w:t>
      </w:r>
      <w:r>
        <w:rPr>
          <w:color w:val="666666"/>
        </w:rPr>
        <w:t>.</w:t>
      </w:r>
      <w:r>
        <w:t>value);</w:t>
      </w:r>
    </w:p>
    <w:p w14:paraId="36C3191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x</w:t>
      </w:r>
      <w:r>
        <w:rPr>
          <w:color w:val="666666"/>
        </w:rPr>
        <w:t>=</w:t>
      </w:r>
      <w:r>
        <w:t>x</w:t>
      </w:r>
      <w:r>
        <w:rPr>
          <w:color w:val="666666"/>
        </w:rPr>
        <w:t>+1</w:t>
      </w:r>
      <w:r>
        <w:t>;</w:t>
      </w:r>
    </w:p>
    <w:p w14:paraId="75A54C8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6176EA4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2A07A2C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
    <w:p w14:paraId="01FD84F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x</w:t>
      </w:r>
      <w:r>
        <w:rPr>
          <w:color w:val="666666"/>
        </w:rPr>
        <w:t>==0</w:t>
      </w:r>
      <w:r>
        <w:t>){bootbox</w:t>
      </w:r>
      <w:r>
        <w:rPr>
          <w:color w:val="666666"/>
        </w:rPr>
        <w:t>.</w:t>
      </w:r>
      <w:r>
        <w:t>alert(</w:t>
      </w:r>
      <w:r>
        <w:rPr>
          <w:color w:val="BA2121"/>
        </w:rPr>
        <w:t>"Silahkan ceklis data yang akan di hapus"</w:t>
      </w:r>
      <w:r>
        <w:t>);</w:t>
      </w:r>
      <w:r>
        <w:rPr>
          <w:b/>
          <w:bCs/>
          <w:color w:val="008000"/>
        </w:rPr>
        <w:t>return</w:t>
      </w:r>
      <w:r>
        <w:t xml:space="preserve"> </w:t>
      </w:r>
      <w:r>
        <w:rPr>
          <w:b/>
          <w:bCs/>
          <w:color w:val="008000"/>
        </w:rPr>
        <w:t>false</w:t>
      </w:r>
      <w:r>
        <w:t>;}</w:t>
      </w:r>
    </w:p>
    <w:p w14:paraId="75E2C02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else</w:t>
      </w:r>
      <w:r>
        <w:t>{</w:t>
      </w:r>
      <w:proofErr w:type="gramEnd"/>
    </w:p>
    <w:p w14:paraId="16F3BDB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bootbox</w:t>
      </w:r>
      <w:r>
        <w:rPr>
          <w:color w:val="666666"/>
        </w:rPr>
        <w:t>.</w:t>
      </w:r>
      <w:r>
        <w:t>confirm(</w:t>
      </w:r>
      <w:proofErr w:type="gramEnd"/>
      <w:r>
        <w:rPr>
          <w:color w:val="BA2121"/>
        </w:rPr>
        <w:t>"Yakin akan menghapus data ini ?"</w:t>
      </w:r>
      <w:r>
        <w:t xml:space="preserve">, </w:t>
      </w:r>
      <w:r>
        <w:rPr>
          <w:b/>
          <w:bCs/>
          <w:color w:val="008000"/>
        </w:rPr>
        <w:t>function</w:t>
      </w:r>
      <w:r>
        <w:t>(result) {</w:t>
      </w:r>
    </w:p>
    <w:p w14:paraId="1FC202C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result</w:t>
      </w:r>
      <w:r>
        <w:rPr>
          <w:color w:val="666666"/>
        </w:rPr>
        <w:t>==</w:t>
      </w:r>
      <w:r>
        <w:rPr>
          <w:b/>
          <w:bCs/>
          <w:color w:val="008000"/>
        </w:rPr>
        <w:t>true</w:t>
      </w:r>
      <w:r>
        <w:t>){</w:t>
      </w:r>
    </w:p>
    <w:p w14:paraId="70F24CD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"#loading"</w:t>
      </w:r>
      <w:r>
        <w:t>)</w:t>
      </w:r>
      <w:r>
        <w:rPr>
          <w:color w:val="666666"/>
        </w:rPr>
        <w:t>.</w:t>
      </w:r>
      <w:proofErr w:type="gramStart"/>
      <w:r>
        <w:t>show(</w:t>
      </w:r>
      <w:proofErr w:type="gramEnd"/>
      <w:r>
        <w:t>);</w:t>
      </w:r>
    </w:p>
    <w:p w14:paraId="1A7A89D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client3</w:t>
      </w:r>
      <w:r>
        <w:rPr>
          <w:color w:val="666666"/>
        </w:rPr>
        <w:t>.</w:t>
      </w:r>
      <w:r>
        <w:t>open(</w:t>
      </w:r>
      <w:proofErr w:type="gramEnd"/>
      <w:r>
        <w:rPr>
          <w:color w:val="BA2121"/>
        </w:rPr>
        <w:t>"post"</w:t>
      </w:r>
      <w:r>
        <w:t>,</w:t>
      </w:r>
      <w:r>
        <w:rPr>
          <w:color w:val="BA2121"/>
        </w:rPr>
        <w:t>"modul/penghuni/act_penghuni.php?act=hapus_banyak"</w:t>
      </w:r>
      <w:r>
        <w:t xml:space="preserve">, </w:t>
      </w:r>
      <w:r>
        <w:rPr>
          <w:b/>
          <w:bCs/>
          <w:color w:val="008000"/>
        </w:rPr>
        <w:t>true</w:t>
      </w:r>
      <w:r>
        <w:t>);</w:t>
      </w:r>
    </w:p>
    <w:p w14:paraId="6A066CF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client3</w:t>
      </w:r>
      <w:r>
        <w:rPr>
          <w:color w:val="666666"/>
        </w:rPr>
        <w:t>.</w:t>
      </w:r>
      <w:r>
        <w:t>send(</w:t>
      </w:r>
      <w:proofErr w:type="gramEnd"/>
      <w:r>
        <w:t>fd);</w:t>
      </w:r>
    </w:p>
    <w:p w14:paraId="13904A7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2185197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 </w:t>
      </w:r>
    </w:p>
    <w:p w14:paraId="0A2F7F9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5B3F948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   </w:t>
      </w:r>
    </w:p>
    <w:p w14:paraId="31311D5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443F4B7A"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client3</w:t>
      </w:r>
      <w:r>
        <w:rPr>
          <w:color w:val="666666"/>
        </w:rPr>
        <w:t>.</w:t>
      </w:r>
      <w:r>
        <w:t xml:space="preserve">onreadystatechange </w:t>
      </w:r>
      <w:r>
        <w:rPr>
          <w:color w:val="666666"/>
        </w:rPr>
        <w:t>=</w:t>
      </w:r>
      <w:r>
        <w:t xml:space="preserve"> </w:t>
      </w:r>
      <w:proofErr w:type="gramStart"/>
      <w:r>
        <w:rPr>
          <w:b/>
          <w:bCs/>
          <w:color w:val="008000"/>
        </w:rPr>
        <w:t>function</w:t>
      </w:r>
      <w:r>
        <w:t>(</w:t>
      </w:r>
      <w:proofErr w:type="gramEnd"/>
      <w:r>
        <w:t>) {</w:t>
      </w:r>
    </w:p>
    <w:p w14:paraId="4B3F5BFD"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proofErr w:type="gramEnd"/>
      <w:r>
        <w:t xml:space="preserve"> (client3</w:t>
      </w:r>
      <w:r>
        <w:rPr>
          <w:color w:val="666666"/>
        </w:rPr>
        <w:t>.</w:t>
      </w:r>
      <w:r>
        <w:t xml:space="preserve">readyState </w:t>
      </w:r>
      <w:r>
        <w:rPr>
          <w:color w:val="666666"/>
        </w:rPr>
        <w:t>==</w:t>
      </w:r>
      <w:r>
        <w:t xml:space="preserve"> </w:t>
      </w:r>
      <w:r>
        <w:rPr>
          <w:color w:val="666666"/>
        </w:rPr>
        <w:t>4</w:t>
      </w:r>
      <w:r>
        <w:t xml:space="preserve"> </w:t>
      </w:r>
      <w:r>
        <w:rPr>
          <w:color w:val="666666"/>
        </w:rPr>
        <w:t>&amp;&amp;</w:t>
      </w:r>
      <w:r>
        <w:t xml:space="preserve"> client3</w:t>
      </w:r>
      <w:r>
        <w:rPr>
          <w:color w:val="666666"/>
        </w:rPr>
        <w:t>.</w:t>
      </w:r>
      <w:r>
        <w:t xml:space="preserve">status </w:t>
      </w:r>
      <w:r>
        <w:rPr>
          <w:color w:val="666666"/>
        </w:rPr>
        <w:t>==</w:t>
      </w:r>
      <w:r>
        <w:t xml:space="preserve"> </w:t>
      </w:r>
      <w:r>
        <w:rPr>
          <w:color w:val="666666"/>
        </w:rPr>
        <w:t>200</w:t>
      </w:r>
      <w:r>
        <w:t>){</w:t>
      </w:r>
    </w:p>
    <w:p w14:paraId="58B8DC7D"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hasil</w:t>
      </w:r>
      <w:r>
        <w:rPr>
          <w:color w:val="666666"/>
        </w:rPr>
        <w:t>=</w:t>
      </w:r>
      <w:r>
        <w:t>client3</w:t>
      </w:r>
      <w:r>
        <w:rPr>
          <w:color w:val="666666"/>
        </w:rPr>
        <w:t>.</w:t>
      </w:r>
      <w:r>
        <w:t>responseText;</w:t>
      </w:r>
    </w:p>
    <w:p w14:paraId="46EF909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hasil</w:t>
      </w:r>
      <w:r>
        <w:rPr>
          <w:color w:val="666666"/>
        </w:rPr>
        <w:t>.</w:t>
      </w:r>
      <w:r>
        <w:t>replace(</w:t>
      </w:r>
      <w:r>
        <w:rPr>
          <w:color w:val="666666"/>
        </w:rPr>
        <w:t>/</w:t>
      </w:r>
      <w:r>
        <w:t>\s</w:t>
      </w:r>
      <w:r>
        <w:rPr>
          <w:color w:val="666666"/>
        </w:rPr>
        <w:t>+/</w:t>
      </w:r>
      <w:r>
        <w:t xml:space="preserve">g, </w:t>
      </w:r>
      <w:r>
        <w:rPr>
          <w:color w:val="BA2121"/>
        </w:rPr>
        <w:t>''</w:t>
      </w:r>
      <w:r>
        <w:t>)</w:t>
      </w:r>
      <w:r>
        <w:rPr>
          <w:color w:val="666666"/>
        </w:rPr>
        <w:t>==</w:t>
      </w:r>
      <w:r>
        <w:rPr>
          <w:color w:val="BA2121"/>
        </w:rPr>
        <w:t>'1'</w:t>
      </w:r>
      <w:r>
        <w:t>){location</w:t>
      </w:r>
      <w:r>
        <w:rPr>
          <w:color w:val="666666"/>
        </w:rPr>
        <w:t>.</w:t>
      </w:r>
      <w:r>
        <w:t>reload();</w:t>
      </w:r>
    </w:p>
    <w:p w14:paraId="6F8B8B6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w:t>
      </w:r>
      <w:r>
        <w:rPr>
          <w:b/>
          <w:bCs/>
          <w:color w:val="008000"/>
        </w:rPr>
        <w:t>else</w:t>
      </w:r>
      <w:proofErr w:type="gramEnd"/>
      <w:r>
        <w:t>{bootbox</w:t>
      </w:r>
      <w:r>
        <w:rPr>
          <w:color w:val="666666"/>
        </w:rPr>
        <w:t>.</w:t>
      </w:r>
      <w:r>
        <w:t>alert(</w:t>
      </w:r>
      <w:r>
        <w:rPr>
          <w:color w:val="BA2121"/>
        </w:rPr>
        <w:t>'Terjadi kesalahan sistem, data gagal di hapus..'</w:t>
      </w:r>
      <w:r>
        <w:t>);}</w:t>
      </w:r>
    </w:p>
    <w:p w14:paraId="577013B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"#loading"</w:t>
      </w:r>
      <w:r>
        <w:t>)</w:t>
      </w:r>
      <w:r>
        <w:rPr>
          <w:color w:val="666666"/>
        </w:rPr>
        <w:t>.</w:t>
      </w:r>
      <w:proofErr w:type="gramStart"/>
      <w:r>
        <w:t>hide(</w:t>
      </w:r>
      <w:proofErr w:type="gramEnd"/>
      <w:r>
        <w:t>);</w:t>
      </w:r>
    </w:p>
    <w:p w14:paraId="01B0FB6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7DAA0A97"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7F65311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spacing w:after="120"/>
      </w:pPr>
      <w:r>
        <w:rPr>
          <w:color w:val="666666"/>
        </w:rPr>
        <w:t>&lt;/</w:t>
      </w:r>
      <w:r>
        <w:t>script</w:t>
      </w:r>
      <w:r>
        <w:rPr>
          <w:color w:val="666666"/>
        </w:rPr>
        <w:t>&gt;</w:t>
      </w:r>
    </w:p>
    <w:p w14:paraId="23CCB34A" w14:textId="6AAD89D5" w:rsidR="007B53C6" w:rsidRDefault="007B53C6" w:rsidP="007B53C6">
      <w:pPr>
        <w:pStyle w:val="ListParagraph"/>
        <w:ind w:left="288"/>
        <w:jc w:val="center"/>
      </w:pPr>
      <w:r>
        <w:t>Kode Program 3.4 Menampilkan Halaman Tambah Penghuni</w:t>
      </w:r>
    </w:p>
    <w:p w14:paraId="7F06E36A" w14:textId="5E347663" w:rsidR="007B53C6" w:rsidRDefault="007B53C6" w:rsidP="007B53C6">
      <w:r>
        <w:t xml:space="preserve">Kode Program </w:t>
      </w:r>
      <w:proofErr w:type="gramStart"/>
      <w:r>
        <w:t>3.4  diatas</w:t>
      </w:r>
      <w:proofErr w:type="gramEnd"/>
      <w:r>
        <w:t xml:space="preserve"> adalah script untuk menampilkan halaman untuk menghapus data penghuni (Pengguna rumah sewa Sobathuni). </w:t>
      </w:r>
      <w:proofErr w:type="gramStart"/>
      <w:r>
        <w:t>Halaman ini hanya dapat diakses oleh admin.</w:t>
      </w:r>
      <w:proofErr w:type="gramEnd"/>
    </w:p>
    <w:p w14:paraId="4572D965" w14:textId="77777777" w:rsidR="007B53C6" w:rsidRDefault="007B53C6" w:rsidP="007B53C6"/>
    <w:p w14:paraId="6D2DDF16" w14:textId="182D845B" w:rsidR="007B53C6" w:rsidRPr="0079743B" w:rsidRDefault="007B53C6" w:rsidP="0079743B">
      <w:pPr>
        <w:pStyle w:val="IEEEHeading2"/>
        <w:numPr>
          <w:ilvl w:val="0"/>
          <w:numId w:val="47"/>
        </w:numPr>
        <w:spacing w:after="120"/>
        <w:rPr>
          <w:i w:val="0"/>
          <w:sz w:val="24"/>
        </w:rPr>
      </w:pPr>
      <w:r w:rsidRPr="0079743B">
        <w:rPr>
          <w:i w:val="0"/>
          <w:sz w:val="24"/>
        </w:rPr>
        <w:t>Menampilkan Halaman Tambah Penghuni</w:t>
      </w:r>
    </w:p>
    <w:p w14:paraId="0B63193B"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var</w:t>
      </w:r>
      <w:proofErr w:type="gramEnd"/>
      <w:r>
        <w:t xml:space="preserve"> client </w:t>
      </w:r>
      <w:r>
        <w:rPr>
          <w:color w:val="666666"/>
        </w:rPr>
        <w:t>=</w:t>
      </w:r>
      <w:r>
        <w:t xml:space="preserve"> </w:t>
      </w:r>
      <w:r>
        <w:rPr>
          <w:b/>
          <w:bCs/>
          <w:color w:val="008000"/>
        </w:rPr>
        <w:t>new</w:t>
      </w:r>
      <w:r>
        <w:t xml:space="preserve"> XMLHttpRequest();</w:t>
      </w:r>
    </w:p>
    <w:p w14:paraId="73CB9125"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function</w:t>
      </w:r>
      <w:proofErr w:type="gramEnd"/>
      <w:r>
        <w:t xml:space="preserve"> </w:t>
      </w:r>
      <w:r>
        <w:rPr>
          <w:color w:val="0000FF"/>
        </w:rPr>
        <w:t>simpan_penghuni</w:t>
      </w:r>
      <w:r>
        <w:t>(act){</w:t>
      </w:r>
    </w:p>
    <w:p w14:paraId="638C38CB"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nik </w:t>
      </w:r>
      <w:r>
        <w:rPr>
          <w:color w:val="666666"/>
        </w:rPr>
        <w:t>=</w:t>
      </w:r>
      <w:r>
        <w:t xml:space="preserve"> </w:t>
      </w:r>
      <w:r>
        <w:rPr>
          <w:bdr w:val="single" w:sz="6" w:space="0" w:color="FF0000" w:frame="1"/>
        </w:rPr>
        <w:t>$</w:t>
      </w:r>
      <w:r>
        <w:t>(</w:t>
      </w:r>
      <w:r>
        <w:rPr>
          <w:color w:val="BA2121"/>
        </w:rPr>
        <w:t>'#nik'</w:t>
      </w:r>
      <w:r>
        <w:t>)</w:t>
      </w:r>
      <w:r>
        <w:rPr>
          <w:color w:val="666666"/>
        </w:rPr>
        <w:t>.</w:t>
      </w:r>
      <w:r>
        <w:t>val();</w:t>
      </w:r>
    </w:p>
    <w:p w14:paraId="156BA36F"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nama_lengkap </w:t>
      </w:r>
      <w:r>
        <w:rPr>
          <w:color w:val="666666"/>
        </w:rPr>
        <w:t>=</w:t>
      </w:r>
      <w:r>
        <w:t xml:space="preserve"> </w:t>
      </w:r>
      <w:r>
        <w:rPr>
          <w:bdr w:val="single" w:sz="6" w:space="0" w:color="FF0000" w:frame="1"/>
        </w:rPr>
        <w:t>$</w:t>
      </w:r>
      <w:r>
        <w:t>(</w:t>
      </w:r>
      <w:r>
        <w:rPr>
          <w:color w:val="BA2121"/>
        </w:rPr>
        <w:t>'#nama_lengkap'</w:t>
      </w:r>
      <w:r>
        <w:t>)</w:t>
      </w:r>
      <w:r>
        <w:rPr>
          <w:color w:val="666666"/>
        </w:rPr>
        <w:t>.</w:t>
      </w:r>
      <w:r>
        <w:t>val();</w:t>
      </w:r>
    </w:p>
    <w:p w14:paraId="5D698B13"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email </w:t>
      </w:r>
      <w:r>
        <w:rPr>
          <w:color w:val="666666"/>
        </w:rPr>
        <w:t>=</w:t>
      </w:r>
      <w:r>
        <w:t xml:space="preserve"> </w:t>
      </w:r>
      <w:r>
        <w:rPr>
          <w:bdr w:val="single" w:sz="6" w:space="0" w:color="FF0000" w:frame="1"/>
        </w:rPr>
        <w:t>$</w:t>
      </w:r>
      <w:r>
        <w:t>(</w:t>
      </w:r>
      <w:r>
        <w:rPr>
          <w:color w:val="BA2121"/>
        </w:rPr>
        <w:t>'#email'</w:t>
      </w:r>
      <w:r>
        <w:t>)</w:t>
      </w:r>
      <w:r>
        <w:rPr>
          <w:color w:val="666666"/>
        </w:rPr>
        <w:t>.</w:t>
      </w:r>
      <w:r>
        <w:t>val();</w:t>
      </w:r>
    </w:p>
    <w:p w14:paraId="3509491F"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tempat_lahir </w:t>
      </w:r>
      <w:r>
        <w:rPr>
          <w:color w:val="666666"/>
        </w:rPr>
        <w:t>=</w:t>
      </w:r>
      <w:r>
        <w:t xml:space="preserve"> </w:t>
      </w:r>
      <w:r>
        <w:rPr>
          <w:bdr w:val="single" w:sz="6" w:space="0" w:color="FF0000" w:frame="1"/>
        </w:rPr>
        <w:t>$</w:t>
      </w:r>
      <w:r>
        <w:t>(</w:t>
      </w:r>
      <w:r>
        <w:rPr>
          <w:color w:val="BA2121"/>
        </w:rPr>
        <w:t>'#tempat_lahir'</w:t>
      </w:r>
      <w:r>
        <w:t>)</w:t>
      </w:r>
      <w:r>
        <w:rPr>
          <w:color w:val="666666"/>
        </w:rPr>
        <w:t>.</w:t>
      </w:r>
      <w:r>
        <w:t>val();</w:t>
      </w:r>
    </w:p>
    <w:p w14:paraId="4046EF59"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tgl_lahir </w:t>
      </w:r>
      <w:r>
        <w:rPr>
          <w:color w:val="666666"/>
        </w:rPr>
        <w:t>=</w:t>
      </w:r>
      <w:r>
        <w:t xml:space="preserve"> </w:t>
      </w:r>
      <w:r>
        <w:rPr>
          <w:bdr w:val="single" w:sz="6" w:space="0" w:color="FF0000" w:frame="1"/>
        </w:rPr>
        <w:t>$</w:t>
      </w:r>
      <w:r>
        <w:t>(</w:t>
      </w:r>
      <w:r>
        <w:rPr>
          <w:color w:val="BA2121"/>
        </w:rPr>
        <w:t>'#tgl_lahir'</w:t>
      </w:r>
      <w:r>
        <w:t>)</w:t>
      </w:r>
      <w:r>
        <w:rPr>
          <w:color w:val="666666"/>
        </w:rPr>
        <w:t>.</w:t>
      </w:r>
      <w:r>
        <w:t>val();</w:t>
      </w:r>
    </w:p>
    <w:p w14:paraId="7C58EEF0"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umur </w:t>
      </w:r>
      <w:r>
        <w:rPr>
          <w:color w:val="666666"/>
        </w:rPr>
        <w:t>=</w:t>
      </w:r>
      <w:r>
        <w:t xml:space="preserve"> </w:t>
      </w:r>
      <w:r>
        <w:rPr>
          <w:bdr w:val="single" w:sz="6" w:space="0" w:color="FF0000" w:frame="1"/>
        </w:rPr>
        <w:t>$</w:t>
      </w:r>
      <w:r>
        <w:t>(</w:t>
      </w:r>
      <w:r>
        <w:rPr>
          <w:color w:val="BA2121"/>
        </w:rPr>
        <w:t>'#umur'</w:t>
      </w:r>
      <w:r>
        <w:t>)</w:t>
      </w:r>
      <w:r>
        <w:rPr>
          <w:color w:val="666666"/>
        </w:rPr>
        <w:t>.</w:t>
      </w:r>
      <w:r>
        <w:t>val();</w:t>
      </w:r>
    </w:p>
    <w:p w14:paraId="7AD36392"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jenis_kelamin </w:t>
      </w:r>
      <w:r>
        <w:rPr>
          <w:color w:val="666666"/>
        </w:rPr>
        <w:t>=</w:t>
      </w:r>
      <w:r>
        <w:t xml:space="preserve"> </w:t>
      </w:r>
      <w:r>
        <w:rPr>
          <w:bdr w:val="single" w:sz="6" w:space="0" w:color="FF0000" w:frame="1"/>
        </w:rPr>
        <w:t>$</w:t>
      </w:r>
      <w:r>
        <w:t>(</w:t>
      </w:r>
      <w:r>
        <w:rPr>
          <w:color w:val="BA2121"/>
        </w:rPr>
        <w:t>'#jenis_kelamin'</w:t>
      </w:r>
      <w:r>
        <w:t>)</w:t>
      </w:r>
      <w:r>
        <w:rPr>
          <w:color w:val="666666"/>
        </w:rPr>
        <w:t>.</w:t>
      </w:r>
      <w:r>
        <w:t>val();</w:t>
      </w:r>
    </w:p>
    <w:p w14:paraId="1A9FD7F2"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agama </w:t>
      </w:r>
      <w:r>
        <w:rPr>
          <w:color w:val="666666"/>
        </w:rPr>
        <w:t>=</w:t>
      </w:r>
      <w:r>
        <w:t xml:space="preserve"> </w:t>
      </w:r>
      <w:r>
        <w:rPr>
          <w:bdr w:val="single" w:sz="6" w:space="0" w:color="FF0000" w:frame="1"/>
        </w:rPr>
        <w:t>$</w:t>
      </w:r>
      <w:r>
        <w:t>(</w:t>
      </w:r>
      <w:r>
        <w:rPr>
          <w:color w:val="BA2121"/>
        </w:rPr>
        <w:t>'#agama'</w:t>
      </w:r>
      <w:r>
        <w:t>)</w:t>
      </w:r>
      <w:r>
        <w:rPr>
          <w:color w:val="666666"/>
        </w:rPr>
        <w:t>.</w:t>
      </w:r>
      <w:r>
        <w:t>val();</w:t>
      </w:r>
    </w:p>
    <w:p w14:paraId="012C14CB"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no_hp </w:t>
      </w:r>
      <w:r>
        <w:rPr>
          <w:color w:val="666666"/>
        </w:rPr>
        <w:t>=</w:t>
      </w:r>
      <w:r>
        <w:t xml:space="preserve"> </w:t>
      </w:r>
      <w:r>
        <w:rPr>
          <w:bdr w:val="single" w:sz="6" w:space="0" w:color="FF0000" w:frame="1"/>
        </w:rPr>
        <w:t>$</w:t>
      </w:r>
      <w:r>
        <w:t>(</w:t>
      </w:r>
      <w:r>
        <w:rPr>
          <w:color w:val="BA2121"/>
        </w:rPr>
        <w:t>'#no_hp'</w:t>
      </w:r>
      <w:r>
        <w:t>)</w:t>
      </w:r>
      <w:r>
        <w:rPr>
          <w:color w:val="666666"/>
        </w:rPr>
        <w:t>.</w:t>
      </w:r>
      <w:r>
        <w:t>val();</w:t>
      </w:r>
    </w:p>
    <w:p w14:paraId="132653DD"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lastRenderedPageBreak/>
        <w:t xml:space="preserve">    </w:t>
      </w:r>
      <w:proofErr w:type="gramStart"/>
      <w:r>
        <w:rPr>
          <w:b/>
          <w:bCs/>
          <w:color w:val="008000"/>
        </w:rPr>
        <w:t>var</w:t>
      </w:r>
      <w:proofErr w:type="gramEnd"/>
      <w:r>
        <w:t xml:space="preserve"> pekerjaan </w:t>
      </w:r>
      <w:r>
        <w:rPr>
          <w:color w:val="666666"/>
        </w:rPr>
        <w:t>=</w:t>
      </w:r>
      <w:r>
        <w:t xml:space="preserve"> </w:t>
      </w:r>
      <w:r>
        <w:rPr>
          <w:bdr w:val="single" w:sz="6" w:space="0" w:color="FF0000" w:frame="1"/>
        </w:rPr>
        <w:t>$</w:t>
      </w:r>
      <w:r>
        <w:t>(</w:t>
      </w:r>
      <w:r>
        <w:rPr>
          <w:color w:val="BA2121"/>
        </w:rPr>
        <w:t>'#pekerjaan'</w:t>
      </w:r>
      <w:r>
        <w:t>)</w:t>
      </w:r>
      <w:r>
        <w:rPr>
          <w:color w:val="666666"/>
        </w:rPr>
        <w:t>.</w:t>
      </w:r>
      <w:r>
        <w:t>val();</w:t>
      </w:r>
    </w:p>
    <w:p w14:paraId="0C5DC98C" w14:textId="5A8DE2BF"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alamat </w:t>
      </w:r>
      <w:r>
        <w:rPr>
          <w:color w:val="666666"/>
        </w:rPr>
        <w:t>=</w:t>
      </w:r>
      <w:r>
        <w:t xml:space="preserve"> tinyMCE</w:t>
      </w:r>
      <w:r>
        <w:rPr>
          <w:color w:val="666666"/>
        </w:rPr>
        <w:t>.</w:t>
      </w:r>
      <w:r>
        <w:t>get(</w:t>
      </w:r>
      <w:r>
        <w:rPr>
          <w:color w:val="BA2121"/>
        </w:rPr>
        <w:t>'alamat'</w:t>
      </w:r>
      <w:r>
        <w:t>)</w:t>
      </w:r>
      <w:r>
        <w:rPr>
          <w:color w:val="666666"/>
        </w:rPr>
        <w:t>.</w:t>
      </w:r>
      <w:r>
        <w:t>getContent();</w:t>
      </w:r>
    </w:p>
    <w:p w14:paraId="0509B656"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username </w:t>
      </w:r>
      <w:r>
        <w:rPr>
          <w:color w:val="666666"/>
        </w:rPr>
        <w:t>=</w:t>
      </w:r>
      <w:r>
        <w:t xml:space="preserve"> </w:t>
      </w:r>
      <w:r>
        <w:rPr>
          <w:bdr w:val="single" w:sz="6" w:space="0" w:color="FF0000" w:frame="1"/>
        </w:rPr>
        <w:t>$</w:t>
      </w:r>
      <w:r>
        <w:t>(</w:t>
      </w:r>
      <w:r>
        <w:rPr>
          <w:color w:val="BA2121"/>
        </w:rPr>
        <w:t>'#username'</w:t>
      </w:r>
      <w:r>
        <w:t>)</w:t>
      </w:r>
      <w:r>
        <w:rPr>
          <w:color w:val="666666"/>
        </w:rPr>
        <w:t>.</w:t>
      </w:r>
      <w:r>
        <w:t>val();</w:t>
      </w:r>
    </w:p>
    <w:p w14:paraId="60A4B6BD"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password </w:t>
      </w:r>
      <w:r>
        <w:rPr>
          <w:color w:val="666666"/>
        </w:rPr>
        <w:t>=</w:t>
      </w:r>
      <w:r>
        <w:t xml:space="preserve"> </w:t>
      </w:r>
      <w:r>
        <w:rPr>
          <w:bdr w:val="single" w:sz="6" w:space="0" w:color="FF0000" w:frame="1"/>
        </w:rPr>
        <w:t>$</w:t>
      </w:r>
      <w:r>
        <w:t>(</w:t>
      </w:r>
      <w:r>
        <w:rPr>
          <w:color w:val="BA2121"/>
        </w:rPr>
        <w:t>'#password'</w:t>
      </w:r>
      <w:r>
        <w:t>)</w:t>
      </w:r>
      <w:r>
        <w:rPr>
          <w:color w:val="666666"/>
        </w:rPr>
        <w:t>.</w:t>
      </w:r>
      <w:r>
        <w:t>val();</w:t>
      </w:r>
    </w:p>
    <w:p w14:paraId="2A036507"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konfirm_password </w:t>
      </w:r>
      <w:r>
        <w:rPr>
          <w:color w:val="666666"/>
        </w:rPr>
        <w:t>=</w:t>
      </w:r>
      <w:r>
        <w:t xml:space="preserve"> </w:t>
      </w:r>
      <w:r>
        <w:rPr>
          <w:bdr w:val="single" w:sz="6" w:space="0" w:color="FF0000" w:frame="1"/>
        </w:rPr>
        <w:t>$</w:t>
      </w:r>
      <w:r>
        <w:t>(</w:t>
      </w:r>
      <w:r>
        <w:rPr>
          <w:color w:val="BA2121"/>
        </w:rPr>
        <w:t>'#konfirm_password'</w:t>
      </w:r>
      <w:r>
        <w:t>)</w:t>
      </w:r>
      <w:r>
        <w:rPr>
          <w:color w:val="666666"/>
        </w:rPr>
        <w:t>.</w:t>
      </w:r>
      <w:r>
        <w:t>val();</w:t>
      </w:r>
    </w:p>
    <w:p w14:paraId="5F477464"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p>
    <w:p w14:paraId="2C01BDB7"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var</w:t>
      </w:r>
      <w:proofErr w:type="gramEnd"/>
      <w:r>
        <w:t xml:space="preserve"> foto </w:t>
      </w:r>
      <w:r>
        <w:rPr>
          <w:color w:val="666666"/>
        </w:rPr>
        <w:t>=</w:t>
      </w:r>
      <w:r>
        <w:t xml:space="preserve"> document</w:t>
      </w:r>
      <w:r>
        <w:rPr>
          <w:color w:val="666666"/>
        </w:rPr>
        <w:t>.</w:t>
      </w:r>
      <w:r>
        <w:t>getElementById(</w:t>
      </w:r>
      <w:r>
        <w:rPr>
          <w:color w:val="BA2121"/>
        </w:rPr>
        <w:t>'foto'</w:t>
      </w:r>
      <w:r>
        <w:t>);</w:t>
      </w:r>
    </w:p>
    <w:p w14:paraId="6CFD6D7B" w14:textId="49F40642"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spacing w:after="120"/>
      </w:pPr>
      <w:r>
        <w:t xml:space="preserve">    </w:t>
      </w:r>
      <w:proofErr w:type="gramStart"/>
      <w:r>
        <w:rPr>
          <w:b/>
          <w:bCs/>
          <w:color w:val="008000"/>
        </w:rPr>
        <w:t>var</w:t>
      </w:r>
      <w:proofErr w:type="gramEnd"/>
      <w:r>
        <w:t xml:space="preserve"> re </w:t>
      </w:r>
      <w:r>
        <w:rPr>
          <w:color w:val="666666"/>
        </w:rPr>
        <w:t>=</w:t>
      </w:r>
      <w:r>
        <w:t xml:space="preserve"> </w:t>
      </w:r>
      <w:r>
        <w:rPr>
          <w:color w:val="666666"/>
        </w:rPr>
        <w:t>/</w:t>
      </w:r>
      <w:r>
        <w:t>(\</w:t>
      </w:r>
      <w:r>
        <w:rPr>
          <w:color w:val="666666"/>
        </w:rPr>
        <w:t>.</w:t>
      </w:r>
      <w:r>
        <w:t>jpg</w:t>
      </w:r>
      <w:r>
        <w:rPr>
          <w:color w:val="666666"/>
        </w:rPr>
        <w:t>|</w:t>
      </w:r>
      <w:r>
        <w:t>\</w:t>
      </w:r>
      <w:r>
        <w:rPr>
          <w:color w:val="666666"/>
        </w:rPr>
        <w:t>.</w:t>
      </w:r>
      <w:r>
        <w:t>jpeg</w:t>
      </w:r>
      <w:r>
        <w:rPr>
          <w:color w:val="666666"/>
        </w:rPr>
        <w:t>|</w:t>
      </w:r>
      <w:r>
        <w:t>\</w:t>
      </w:r>
      <w:r>
        <w:rPr>
          <w:color w:val="666666"/>
        </w:rPr>
        <w:t>.</w:t>
      </w:r>
      <w:r>
        <w:t>png)</w:t>
      </w:r>
      <w:r>
        <w:rPr>
          <w:bdr w:val="single" w:sz="6" w:space="0" w:color="FF0000" w:frame="1"/>
        </w:rPr>
        <w:t>$</w:t>
      </w:r>
      <w:r>
        <w:rPr>
          <w:color w:val="666666"/>
        </w:rPr>
        <w:t>/</w:t>
      </w:r>
      <w:r>
        <w:t>i;</w:t>
      </w:r>
    </w:p>
    <w:p w14:paraId="7C8FFC6D" w14:textId="59E1AA86" w:rsidR="007B53C6" w:rsidRDefault="007B53C6" w:rsidP="007B53C6">
      <w:pPr>
        <w:pStyle w:val="ListParagraph"/>
        <w:ind w:left="288"/>
        <w:jc w:val="center"/>
      </w:pPr>
      <w:r>
        <w:t>Kode Program 3.5 Menampilkan Halaman Update Penghuni</w:t>
      </w:r>
    </w:p>
    <w:p w14:paraId="13D4387F" w14:textId="3F61CE10" w:rsidR="007B53C6" w:rsidRDefault="007B53C6" w:rsidP="007B53C6">
      <w:r>
        <w:t xml:space="preserve">Kode Program </w:t>
      </w:r>
      <w:proofErr w:type="gramStart"/>
      <w:r>
        <w:t>3.5  diatas</w:t>
      </w:r>
      <w:proofErr w:type="gramEnd"/>
      <w:r>
        <w:t xml:space="preserve"> adalah script untuk menampilkan halaman untuk mengedit (Update) data penghuni (Pengguna rumah sewa Sobathuni). </w:t>
      </w:r>
      <w:proofErr w:type="gramStart"/>
      <w:r>
        <w:t>Halaman ini hanya dapat diakses oleh admin.</w:t>
      </w:r>
      <w:proofErr w:type="gramEnd"/>
    </w:p>
    <w:p w14:paraId="5299B126" w14:textId="77777777" w:rsidR="007B53C6" w:rsidRDefault="007B53C6" w:rsidP="007B53C6"/>
    <w:p w14:paraId="1270FCA2" w14:textId="3C6FC0AA" w:rsidR="007B53C6" w:rsidRPr="0079743B" w:rsidRDefault="007B53C6" w:rsidP="0079743B">
      <w:pPr>
        <w:pStyle w:val="IEEEHeading2"/>
        <w:numPr>
          <w:ilvl w:val="0"/>
          <w:numId w:val="47"/>
        </w:numPr>
        <w:spacing w:after="120"/>
        <w:rPr>
          <w:sz w:val="24"/>
          <w:lang w:eastAsia="ja-JP"/>
        </w:rPr>
      </w:pPr>
      <w:r w:rsidRPr="0079743B">
        <w:rPr>
          <w:sz w:val="24"/>
          <w:lang w:eastAsia="ja-JP"/>
        </w:rPr>
        <w:t>Menampilkan Halaman Update Informasi</w:t>
      </w:r>
    </w:p>
    <w:p w14:paraId="088C0711"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$act</w:t>
      </w:r>
      <w:r>
        <w:rPr>
          <w:color w:val="666666"/>
        </w:rPr>
        <w:t>=</w:t>
      </w:r>
      <w:r>
        <w:rPr>
          <w:color w:val="19177C"/>
        </w:rPr>
        <w:t>$_</w:t>
      </w:r>
      <w:proofErr w:type="gramStart"/>
      <w:r>
        <w:rPr>
          <w:color w:val="19177C"/>
        </w:rPr>
        <w:t>GET</w:t>
      </w:r>
      <w:r>
        <w:t>[</w:t>
      </w:r>
      <w:proofErr w:type="gramEnd"/>
      <w:r>
        <w:rPr>
          <w:color w:val="BA2121"/>
        </w:rPr>
        <w:t>'act'</w:t>
      </w:r>
      <w:r>
        <w:t>];</w:t>
      </w:r>
    </w:p>
    <w:p w14:paraId="7EF7BB70"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if</w:t>
      </w:r>
      <w:r>
        <w:t>(</w:t>
      </w:r>
      <w:proofErr w:type="gramEnd"/>
      <w:r>
        <w:rPr>
          <w:color w:val="19177C"/>
        </w:rPr>
        <w:t>$act</w:t>
      </w:r>
      <w:r>
        <w:rPr>
          <w:color w:val="666666"/>
        </w:rPr>
        <w:t>==</w:t>
      </w:r>
      <w:r>
        <w:rPr>
          <w:color w:val="BA2121"/>
        </w:rPr>
        <w:t>"update"</w:t>
      </w:r>
      <w:r>
        <w:t>){</w:t>
      </w:r>
    </w:p>
    <w:p w14:paraId="00DEB499"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$isi</w:t>
      </w:r>
      <w:r>
        <w:rPr>
          <w:color w:val="666666"/>
        </w:rPr>
        <w:t>=</w:t>
      </w:r>
      <w:r>
        <w:rPr>
          <w:color w:val="008000"/>
        </w:rPr>
        <w:t>mysql_real_escape_</w:t>
      </w:r>
      <w:proofErr w:type="gramStart"/>
      <w:r>
        <w:rPr>
          <w:color w:val="008000"/>
        </w:rPr>
        <w:t>string</w:t>
      </w:r>
      <w:r>
        <w:t>(</w:t>
      </w:r>
      <w:proofErr w:type="gramEnd"/>
      <w:r>
        <w:rPr>
          <w:color w:val="19177C"/>
        </w:rPr>
        <w:t>$_POST</w:t>
      </w:r>
      <w:r>
        <w:t>[</w:t>
      </w:r>
      <w:r>
        <w:rPr>
          <w:color w:val="BA2121"/>
        </w:rPr>
        <w:t>'isi'</w:t>
      </w:r>
      <w:r>
        <w:t>]);</w:t>
      </w:r>
    </w:p>
    <w:p w14:paraId="2E193579"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p>
    <w:p w14:paraId="257AEF93" w14:textId="0D2DB8DA"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$query</w:t>
      </w:r>
      <w:r>
        <w:rPr>
          <w:color w:val="666666"/>
        </w:rPr>
        <w:t>=</w:t>
      </w:r>
      <w:r>
        <w:rPr>
          <w:color w:val="008000"/>
        </w:rPr>
        <w:t>mysql_</w:t>
      </w:r>
      <w:proofErr w:type="gramStart"/>
      <w:r>
        <w:rPr>
          <w:color w:val="008000"/>
        </w:rPr>
        <w:t>query</w:t>
      </w:r>
      <w:r>
        <w:t>(</w:t>
      </w:r>
      <w:proofErr w:type="gramEnd"/>
      <w:r>
        <w:rPr>
          <w:color w:val="BA2121"/>
        </w:rPr>
        <w:t>"update tbl_informasi set isi='</w:t>
      </w:r>
      <w:r>
        <w:rPr>
          <w:b/>
          <w:bCs/>
          <w:color w:val="BB6688"/>
        </w:rPr>
        <w:t>$isi</w:t>
      </w:r>
      <w:r>
        <w:rPr>
          <w:color w:val="BA2121"/>
        </w:rPr>
        <w:t>' where id_informasi='1'"</w:t>
      </w:r>
      <w:r>
        <w:t xml:space="preserve">) </w:t>
      </w:r>
      <w:r>
        <w:rPr>
          <w:b/>
          <w:bCs/>
          <w:color w:val="008000"/>
        </w:rPr>
        <w:t>or</w:t>
      </w:r>
      <w:r>
        <w:t xml:space="preserve"> </w:t>
      </w:r>
      <w:r>
        <w:rPr>
          <w:b/>
          <w:bCs/>
          <w:color w:val="008000"/>
        </w:rPr>
        <w:t>die</w:t>
      </w:r>
      <w:r>
        <w:t>(</w:t>
      </w:r>
      <w:r>
        <w:rPr>
          <w:color w:val="008000"/>
        </w:rPr>
        <w:t>mysql_error</w:t>
      </w:r>
      <w:r>
        <w:t>());</w:t>
      </w:r>
    </w:p>
    <w:p w14:paraId="78459F8F"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ab/>
      </w:r>
      <w:proofErr w:type="gramStart"/>
      <w:r>
        <w:rPr>
          <w:b/>
          <w:bCs/>
          <w:color w:val="008000"/>
        </w:rPr>
        <w:t>if</w:t>
      </w:r>
      <w:r>
        <w:t>(</w:t>
      </w:r>
      <w:proofErr w:type="gramEnd"/>
      <w:r>
        <w:rPr>
          <w:color w:val="19177C"/>
        </w:rPr>
        <w:t>$query</w:t>
      </w:r>
      <w:r>
        <w:t>){</w:t>
      </w:r>
      <w:r>
        <w:rPr>
          <w:b/>
          <w:bCs/>
          <w:color w:val="008000"/>
        </w:rPr>
        <w:t>echo</w:t>
      </w:r>
      <w:r>
        <w:t xml:space="preserve"> </w:t>
      </w:r>
      <w:r>
        <w:rPr>
          <w:color w:val="BA2121"/>
        </w:rPr>
        <w:t>"1"</w:t>
      </w:r>
      <w:r>
        <w:t>;}</w:t>
      </w:r>
      <w:r>
        <w:rPr>
          <w:b/>
          <w:bCs/>
          <w:color w:val="008000"/>
        </w:rPr>
        <w:t>else</w:t>
      </w:r>
      <w:r>
        <w:t>{</w:t>
      </w:r>
      <w:r>
        <w:rPr>
          <w:b/>
          <w:bCs/>
          <w:color w:val="008000"/>
        </w:rPr>
        <w:t>echo</w:t>
      </w:r>
      <w:r>
        <w:t xml:space="preserve"> </w:t>
      </w:r>
      <w:r>
        <w:rPr>
          <w:color w:val="BA2121"/>
        </w:rPr>
        <w:t>"0"</w:t>
      </w:r>
      <w:r>
        <w:t>;}</w:t>
      </w:r>
    </w:p>
    <w:p w14:paraId="220723E4"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pPr>
      <w:r>
        <w:t>}</w:t>
      </w:r>
    </w:p>
    <w:p w14:paraId="06F8ADBC" w14:textId="77777777" w:rsidR="007B53C6" w:rsidRDefault="007B53C6" w:rsidP="007B53C6">
      <w:pPr>
        <w:pStyle w:val="HTMLPreformatted"/>
        <w:pBdr>
          <w:top w:val="single" w:sz="4" w:space="1" w:color="auto"/>
          <w:left w:val="single" w:sz="4" w:space="4" w:color="auto"/>
          <w:bottom w:val="single" w:sz="4" w:space="1" w:color="auto"/>
          <w:right w:val="single" w:sz="4" w:space="4" w:color="auto"/>
        </w:pBdr>
        <w:shd w:val="clear" w:color="auto" w:fill="F8F8F8"/>
        <w:spacing w:after="120"/>
      </w:pPr>
      <w:r>
        <w:rPr>
          <w:color w:val="BC7A00"/>
        </w:rPr>
        <w:t>?&gt;</w:t>
      </w:r>
    </w:p>
    <w:p w14:paraId="66EAD7AB" w14:textId="6300F233" w:rsidR="007B53C6" w:rsidRDefault="007B53C6" w:rsidP="007B53C6">
      <w:pPr>
        <w:pStyle w:val="ListParagraph"/>
        <w:ind w:left="288"/>
        <w:jc w:val="center"/>
      </w:pPr>
      <w:r>
        <w:t>Kode Program 3.6 Menampilkan Halaman Update Informasi</w:t>
      </w:r>
    </w:p>
    <w:p w14:paraId="75621BDE" w14:textId="37EE6F22" w:rsidR="007B53C6" w:rsidRDefault="007B53C6" w:rsidP="007B53C6">
      <w:r>
        <w:t xml:space="preserve">Kode Program </w:t>
      </w:r>
      <w:proofErr w:type="gramStart"/>
      <w:r>
        <w:t>3.6  diatas</w:t>
      </w:r>
      <w:proofErr w:type="gramEnd"/>
      <w:r>
        <w:t xml:space="preserve"> adalah script untuk menampilkan halaman untuk mengedit (Update) data informasi yang berkaitan dengan rumah sewa Sobathuni. </w:t>
      </w:r>
      <w:proofErr w:type="gramStart"/>
      <w:r>
        <w:t>Halaman ini hanya dapat diakses oleh admin.</w:t>
      </w:r>
      <w:proofErr w:type="gramEnd"/>
    </w:p>
    <w:p w14:paraId="512A48B6" w14:textId="77777777" w:rsidR="0079743B" w:rsidRDefault="0079743B" w:rsidP="007B53C6"/>
    <w:p w14:paraId="4FD4102E" w14:textId="4B2899B8" w:rsidR="007B53C6" w:rsidRPr="0079743B" w:rsidRDefault="007B53C6" w:rsidP="0079743B">
      <w:pPr>
        <w:pStyle w:val="IEEEHeading2"/>
        <w:numPr>
          <w:ilvl w:val="0"/>
          <w:numId w:val="47"/>
        </w:numPr>
        <w:spacing w:after="120"/>
        <w:rPr>
          <w:sz w:val="24"/>
        </w:rPr>
      </w:pPr>
      <w:r w:rsidRPr="0079743B">
        <w:rPr>
          <w:sz w:val="24"/>
        </w:rPr>
        <w:t>Menampilkan Halaman Data Laporan Member</w:t>
      </w:r>
    </w:p>
    <w:p w14:paraId="41973F20"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$act</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'act'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'act'</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625D94D2"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$status_bayar</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'status_bayar'</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'status_bayar'</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3B232B8F"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$pilihan</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'pilihan'</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'pilihan'</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4F4ADCAC"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$tahun</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'tahun'</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'tahun'</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06009684"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$bulan</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'bulan'</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'bulan'</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5F9B0C3C"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$dari</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'dari'</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'dari'</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2EC46CCD" w14:textId="18967E36"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color w:val="19177C"/>
          <w:sz w:val="20"/>
          <w:szCs w:val="20"/>
        </w:rPr>
        <w:t>$sampai</w:t>
      </w:r>
      <w:r w:rsidRPr="00CF3E19">
        <w:rPr>
          <w:rFonts w:ascii="Courier New" w:eastAsia="Times New Roman" w:hAnsi="Courier New" w:cs="Courier New"/>
          <w:color w:val="666666"/>
          <w:sz w:val="20"/>
          <w:szCs w:val="20"/>
        </w:rPr>
        <w:t>=</w:t>
      </w:r>
      <w:proofErr w:type="gramStart"/>
      <w:r w:rsidRPr="00CF3E19">
        <w:rPr>
          <w:rFonts w:ascii="Courier New" w:eastAsia="Times New Roman" w:hAnsi="Courier New" w:cs="Courier New"/>
          <w:color w:val="008000"/>
          <w:sz w:val="20"/>
          <w:szCs w:val="20"/>
        </w:rPr>
        <w:t>isset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$_GET</w:t>
      </w:r>
      <w:r w:rsidRPr="00CF3E19">
        <w:rPr>
          <w:rFonts w:ascii="Courier New" w:eastAsia="Times New Roman" w:hAnsi="Courier New" w:cs="Courier New"/>
          <w:sz w:val="20"/>
          <w:szCs w:val="20"/>
        </w:rPr>
        <w:t>[</w:t>
      </w:r>
      <w:r w:rsidRPr="00CF3E19">
        <w:rPr>
          <w:rFonts w:ascii="Courier New" w:eastAsia="Times New Roman" w:hAnsi="Courier New" w:cs="Courier New"/>
          <w:color w:val="BA2121"/>
          <w:sz w:val="20"/>
          <w:szCs w:val="20"/>
        </w:rPr>
        <w:t>'sampai'</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sz w:val="20"/>
          <w:szCs w:val="20"/>
        </w:rPr>
        <w:t xml:space="preserve"> </w:t>
      </w:r>
      <w:r w:rsidRPr="00CF3E19">
        <w:rPr>
          <w:rFonts w:ascii="Courier New" w:eastAsia="Times New Roman" w:hAnsi="Courier New" w:cs="Courier New"/>
          <w:color w:val="19177C"/>
          <w:sz w:val="20"/>
          <w:szCs w:val="20"/>
        </w:rPr>
        <w:t>$_</w:t>
      </w:r>
      <w:proofErr w:type="gramStart"/>
      <w:r w:rsidRPr="00CF3E19">
        <w:rPr>
          <w:rFonts w:ascii="Courier New" w:eastAsia="Times New Roman" w:hAnsi="Courier New" w:cs="Courier New"/>
          <w:color w:val="19177C"/>
          <w:sz w:val="20"/>
          <w:szCs w:val="20"/>
        </w:rPr>
        <w:t>GET</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BA2121"/>
          <w:sz w:val="20"/>
          <w:szCs w:val="20"/>
        </w:rPr>
        <w:t>'sampai'</w:t>
      </w:r>
      <w:r w:rsidRPr="00CF3E19">
        <w:rPr>
          <w:rFonts w:ascii="Courier New" w:eastAsia="Times New Roman" w:hAnsi="Courier New" w:cs="Courier New"/>
          <w:sz w:val="20"/>
          <w:szCs w:val="20"/>
        </w:rPr>
        <w:t>]</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0079743B">
        <w:rPr>
          <w:rFonts w:ascii="Courier New" w:eastAsia="Times New Roman" w:hAnsi="Courier New" w:cs="Courier New"/>
          <w:sz w:val="20"/>
          <w:szCs w:val="20"/>
        </w:rPr>
        <w:t>;</w:t>
      </w:r>
    </w:p>
    <w:p w14:paraId="408EADA5"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proofErr w:type="gramStart"/>
      <w:r w:rsidRPr="00CF3E19">
        <w:rPr>
          <w:rFonts w:ascii="Courier New" w:eastAsia="Times New Roman" w:hAnsi="Courier New" w:cs="Courier New"/>
          <w:b/>
          <w:bCs/>
          <w:color w:val="008000"/>
          <w:sz w:val="20"/>
          <w:szCs w:val="20"/>
        </w:rPr>
        <w:t>if</w:t>
      </w:r>
      <w:r w:rsidRPr="00CF3E19">
        <w:rPr>
          <w:rFonts w:ascii="Courier New" w:eastAsia="Times New Roman" w:hAnsi="Courier New" w:cs="Courier New"/>
          <w:sz w:val="20"/>
          <w:szCs w:val="20"/>
        </w:rPr>
        <w:t>(</w:t>
      </w:r>
      <w:proofErr w:type="gramEnd"/>
      <w:r w:rsidRPr="00CF3E19">
        <w:rPr>
          <w:rFonts w:ascii="Courier New" w:eastAsia="Times New Roman" w:hAnsi="Courier New" w:cs="Courier New"/>
          <w:color w:val="19177C"/>
          <w:sz w:val="20"/>
          <w:szCs w:val="20"/>
        </w:rPr>
        <w:t>$status_bayar</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'0'</w:t>
      </w:r>
      <w:r w:rsidRPr="00CF3E19">
        <w:rPr>
          <w:rFonts w:ascii="Courier New" w:eastAsia="Times New Roman" w:hAnsi="Courier New" w:cs="Courier New"/>
          <w:sz w:val="20"/>
          <w:szCs w:val="20"/>
        </w:rPr>
        <w:t>){</w:t>
      </w:r>
    </w:p>
    <w:p w14:paraId="3CA85D1F"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sz w:val="20"/>
          <w:szCs w:val="20"/>
        </w:rPr>
        <w:tab/>
      </w:r>
      <w:r w:rsidRPr="00CF3E19">
        <w:rPr>
          <w:rFonts w:ascii="Courier New" w:eastAsia="Times New Roman" w:hAnsi="Courier New" w:cs="Courier New"/>
          <w:color w:val="19177C"/>
          <w:sz w:val="20"/>
          <w:szCs w:val="20"/>
        </w:rPr>
        <w:t>$hasil_status</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w:t>
      </w:r>
      <w:r w:rsidRPr="00CF3E19">
        <w:rPr>
          <w:rFonts w:ascii="Courier New" w:eastAsia="Times New Roman" w:hAnsi="Courier New" w:cs="Courier New"/>
          <w:sz w:val="20"/>
          <w:szCs w:val="20"/>
        </w:rPr>
        <w:t>;</w:t>
      </w:r>
    </w:p>
    <w:p w14:paraId="2209415C"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proofErr w:type="gramStart"/>
      <w:r w:rsidRPr="00CF3E19">
        <w:rPr>
          <w:rFonts w:ascii="Courier New" w:eastAsia="Times New Roman" w:hAnsi="Courier New" w:cs="Courier New"/>
          <w:sz w:val="20"/>
          <w:szCs w:val="20"/>
        </w:rPr>
        <w:t>}</w:t>
      </w:r>
      <w:r w:rsidRPr="00CF3E19">
        <w:rPr>
          <w:rFonts w:ascii="Courier New" w:eastAsia="Times New Roman" w:hAnsi="Courier New" w:cs="Courier New"/>
          <w:b/>
          <w:bCs/>
          <w:color w:val="008000"/>
          <w:sz w:val="20"/>
          <w:szCs w:val="20"/>
        </w:rPr>
        <w:t>else</w:t>
      </w:r>
      <w:proofErr w:type="gramEnd"/>
      <w:r w:rsidRPr="00CF3E19">
        <w:rPr>
          <w:rFonts w:ascii="Courier New" w:eastAsia="Times New Roman" w:hAnsi="Courier New" w:cs="Courier New"/>
          <w:sz w:val="20"/>
          <w:szCs w:val="20"/>
        </w:rPr>
        <w:t xml:space="preserve"> </w:t>
      </w:r>
      <w:r w:rsidRPr="00CF3E19">
        <w:rPr>
          <w:rFonts w:ascii="Courier New" w:eastAsia="Times New Roman" w:hAnsi="Courier New" w:cs="Courier New"/>
          <w:b/>
          <w:bCs/>
          <w:color w:val="008000"/>
          <w:sz w:val="20"/>
          <w:szCs w:val="20"/>
        </w:rPr>
        <w:t>if</w:t>
      </w:r>
      <w:r w:rsidRPr="00CF3E19">
        <w:rPr>
          <w:rFonts w:ascii="Courier New" w:eastAsia="Times New Roman" w:hAnsi="Courier New" w:cs="Courier New"/>
          <w:sz w:val="20"/>
          <w:szCs w:val="20"/>
        </w:rPr>
        <w:t>(</w:t>
      </w:r>
      <w:r w:rsidRPr="00CF3E19">
        <w:rPr>
          <w:rFonts w:ascii="Courier New" w:eastAsia="Times New Roman" w:hAnsi="Courier New" w:cs="Courier New"/>
          <w:color w:val="19177C"/>
          <w:sz w:val="20"/>
          <w:szCs w:val="20"/>
        </w:rPr>
        <w:t>$status_bayar</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'1'</w:t>
      </w:r>
      <w:r w:rsidRPr="00CF3E19">
        <w:rPr>
          <w:rFonts w:ascii="Courier New" w:eastAsia="Times New Roman" w:hAnsi="Courier New" w:cs="Courier New"/>
          <w:sz w:val="20"/>
          <w:szCs w:val="20"/>
        </w:rPr>
        <w:t>){</w:t>
      </w:r>
    </w:p>
    <w:p w14:paraId="581D2AC1"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r w:rsidRPr="00CF3E19">
        <w:rPr>
          <w:rFonts w:ascii="Courier New" w:eastAsia="Times New Roman" w:hAnsi="Courier New" w:cs="Courier New"/>
          <w:sz w:val="20"/>
          <w:szCs w:val="20"/>
        </w:rPr>
        <w:tab/>
      </w:r>
      <w:r w:rsidRPr="00CF3E19">
        <w:rPr>
          <w:rFonts w:ascii="Courier New" w:eastAsia="Times New Roman" w:hAnsi="Courier New" w:cs="Courier New"/>
          <w:color w:val="19177C"/>
          <w:sz w:val="20"/>
          <w:szCs w:val="20"/>
        </w:rPr>
        <w:t>$hasil_status</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"and status_bayar=1"</w:t>
      </w:r>
      <w:r w:rsidRPr="00CF3E19">
        <w:rPr>
          <w:rFonts w:ascii="Courier New" w:eastAsia="Times New Roman" w:hAnsi="Courier New" w:cs="Courier New"/>
          <w:sz w:val="20"/>
          <w:szCs w:val="20"/>
        </w:rPr>
        <w:t>;</w:t>
      </w:r>
    </w:p>
    <w:p w14:paraId="71FE2120" w14:textId="77777777" w:rsidR="007B53C6" w:rsidRPr="00CF3E19" w:rsidRDefault="007B53C6" w:rsidP="007B53C6">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rPr>
          <w:rFonts w:ascii="Courier New" w:eastAsia="Times New Roman" w:hAnsi="Courier New" w:cs="Courier New"/>
          <w:sz w:val="20"/>
          <w:szCs w:val="20"/>
        </w:rPr>
      </w:pPr>
      <w:proofErr w:type="gramStart"/>
      <w:r w:rsidRPr="00CF3E19">
        <w:rPr>
          <w:rFonts w:ascii="Courier New" w:eastAsia="Times New Roman" w:hAnsi="Courier New" w:cs="Courier New"/>
          <w:sz w:val="20"/>
          <w:szCs w:val="20"/>
        </w:rPr>
        <w:t>}</w:t>
      </w:r>
      <w:r w:rsidRPr="00CF3E19">
        <w:rPr>
          <w:rFonts w:ascii="Courier New" w:eastAsia="Times New Roman" w:hAnsi="Courier New" w:cs="Courier New"/>
          <w:b/>
          <w:bCs/>
          <w:color w:val="008000"/>
          <w:sz w:val="20"/>
          <w:szCs w:val="20"/>
        </w:rPr>
        <w:t>else</w:t>
      </w:r>
      <w:proofErr w:type="gramEnd"/>
      <w:r w:rsidRPr="00CF3E19">
        <w:rPr>
          <w:rFonts w:ascii="Courier New" w:eastAsia="Times New Roman" w:hAnsi="Courier New" w:cs="Courier New"/>
          <w:sz w:val="20"/>
          <w:szCs w:val="20"/>
        </w:rPr>
        <w:t xml:space="preserve"> </w:t>
      </w:r>
      <w:r w:rsidRPr="00CF3E19">
        <w:rPr>
          <w:rFonts w:ascii="Courier New" w:eastAsia="Times New Roman" w:hAnsi="Courier New" w:cs="Courier New"/>
          <w:b/>
          <w:bCs/>
          <w:color w:val="008000"/>
          <w:sz w:val="20"/>
          <w:szCs w:val="20"/>
        </w:rPr>
        <w:t>if</w:t>
      </w:r>
      <w:r w:rsidRPr="00CF3E19">
        <w:rPr>
          <w:rFonts w:ascii="Courier New" w:eastAsia="Times New Roman" w:hAnsi="Courier New" w:cs="Courier New"/>
          <w:sz w:val="20"/>
          <w:szCs w:val="20"/>
        </w:rPr>
        <w:t>(</w:t>
      </w:r>
      <w:r w:rsidRPr="00CF3E19">
        <w:rPr>
          <w:rFonts w:ascii="Courier New" w:eastAsia="Times New Roman" w:hAnsi="Courier New" w:cs="Courier New"/>
          <w:color w:val="19177C"/>
          <w:sz w:val="20"/>
          <w:szCs w:val="20"/>
        </w:rPr>
        <w:t>$status_bayar</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'2'</w:t>
      </w:r>
      <w:r w:rsidRPr="00CF3E19">
        <w:rPr>
          <w:rFonts w:ascii="Courier New" w:eastAsia="Times New Roman" w:hAnsi="Courier New" w:cs="Courier New"/>
          <w:sz w:val="20"/>
          <w:szCs w:val="20"/>
        </w:rPr>
        <w:t>){</w:t>
      </w:r>
    </w:p>
    <w:p w14:paraId="02E76F42" w14:textId="73D50D0B" w:rsidR="007B53C6" w:rsidRPr="007B53C6" w:rsidRDefault="007B53C6" w:rsidP="0079743B">
      <w:pPr>
        <w:pBdr>
          <w:top w:val="single" w:sz="4" w:space="0" w:color="auto"/>
          <w:left w:val="single" w:sz="4" w:space="4" w:color="auto"/>
          <w:bottom w:val="single" w:sz="4" w:space="1" w:color="auto"/>
          <w:right w:val="single" w:sz="4" w:space="4" w:color="auto"/>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00" w:lineRule="auto"/>
        <w:rPr>
          <w:rFonts w:ascii="Courier New" w:eastAsia="Times New Roman" w:hAnsi="Courier New" w:cs="Courier New"/>
          <w:sz w:val="20"/>
          <w:szCs w:val="20"/>
        </w:rPr>
      </w:pPr>
      <w:r w:rsidRPr="00CF3E19">
        <w:rPr>
          <w:rFonts w:ascii="Courier New" w:eastAsia="Times New Roman" w:hAnsi="Courier New" w:cs="Courier New"/>
          <w:sz w:val="20"/>
          <w:szCs w:val="20"/>
        </w:rPr>
        <w:tab/>
      </w:r>
      <w:r w:rsidRPr="00CF3E19">
        <w:rPr>
          <w:rFonts w:ascii="Courier New" w:eastAsia="Times New Roman" w:hAnsi="Courier New" w:cs="Courier New"/>
          <w:color w:val="19177C"/>
          <w:sz w:val="20"/>
          <w:szCs w:val="20"/>
        </w:rPr>
        <w:t>$hasil_status</w:t>
      </w:r>
      <w:r w:rsidRPr="00CF3E19">
        <w:rPr>
          <w:rFonts w:ascii="Courier New" w:eastAsia="Times New Roman" w:hAnsi="Courier New" w:cs="Courier New"/>
          <w:color w:val="666666"/>
          <w:sz w:val="20"/>
          <w:szCs w:val="20"/>
        </w:rPr>
        <w:t>=</w:t>
      </w:r>
      <w:r w:rsidRPr="00CF3E19">
        <w:rPr>
          <w:rFonts w:ascii="Courier New" w:eastAsia="Times New Roman" w:hAnsi="Courier New" w:cs="Courier New"/>
          <w:color w:val="BA2121"/>
          <w:sz w:val="20"/>
          <w:szCs w:val="20"/>
        </w:rPr>
        <w:t>"and status_bayar=2"</w:t>
      </w:r>
      <w:proofErr w:type="gramStart"/>
      <w:r>
        <w:rPr>
          <w:rFonts w:ascii="Courier New" w:eastAsia="Times New Roman" w:hAnsi="Courier New" w:cs="Courier New"/>
          <w:sz w:val="20"/>
          <w:szCs w:val="20"/>
        </w:rPr>
        <w:t>;</w:t>
      </w:r>
      <w:r w:rsidR="0079743B">
        <w:rPr>
          <w:rFonts w:ascii="Courier New" w:eastAsia="Times New Roman" w:hAnsi="Courier New" w:cs="Courier New"/>
          <w:sz w:val="20"/>
          <w:szCs w:val="20"/>
        </w:rPr>
        <w:t xml:space="preserve"> </w:t>
      </w:r>
      <w:r w:rsidRPr="00CF3E19">
        <w:rPr>
          <w:rFonts w:ascii="Courier New" w:eastAsia="Times New Roman" w:hAnsi="Courier New" w:cs="Courier New"/>
          <w:sz w:val="20"/>
          <w:szCs w:val="20"/>
        </w:rPr>
        <w:t>}</w:t>
      </w:r>
      <w:proofErr w:type="gramEnd"/>
    </w:p>
    <w:p w14:paraId="5ED9768E" w14:textId="730FB1E2" w:rsidR="007B53C6" w:rsidRDefault="007B53C6" w:rsidP="0079743B">
      <w:pPr>
        <w:pStyle w:val="ListParagraph"/>
        <w:ind w:left="288" w:hanging="288"/>
        <w:jc w:val="center"/>
      </w:pPr>
      <w:r>
        <w:t>Kode Program 3.7 Menampilkan Halaman Data Laporan Member</w:t>
      </w:r>
    </w:p>
    <w:p w14:paraId="30537338" w14:textId="23B39874" w:rsidR="007B53C6" w:rsidRDefault="007B53C6" w:rsidP="007B53C6">
      <w:r>
        <w:lastRenderedPageBreak/>
        <w:t xml:space="preserve">Kode Program </w:t>
      </w:r>
      <w:proofErr w:type="gramStart"/>
      <w:r>
        <w:t>3.7  diatas</w:t>
      </w:r>
      <w:proofErr w:type="gramEnd"/>
      <w:r>
        <w:t xml:space="preserve"> adalah script untuk menampilkan halaman untuk melihat data laporan pembayaran seluruh member (pengguna rumah sewa Sobathuni)</w:t>
      </w:r>
      <w:r w:rsidR="00BF0595">
        <w:t xml:space="preserve"> berdasarkan periode waktu yang ditentukan</w:t>
      </w:r>
      <w:r>
        <w:t xml:space="preserve">. </w:t>
      </w:r>
      <w:proofErr w:type="gramStart"/>
      <w:r>
        <w:t>Halaman ini hanya dapat diakses oleh admin.</w:t>
      </w:r>
      <w:proofErr w:type="gramEnd"/>
    </w:p>
    <w:p w14:paraId="19B666E0" w14:textId="77777777" w:rsidR="007B53C6" w:rsidRDefault="007B53C6" w:rsidP="007B53C6">
      <w:pPr>
        <w:rPr>
          <w:szCs w:val="22"/>
          <w:lang w:eastAsia="ja-JP"/>
        </w:rPr>
      </w:pPr>
    </w:p>
    <w:p w14:paraId="2C8D5518" w14:textId="086FE15E" w:rsidR="007B53C6" w:rsidRPr="0079743B" w:rsidRDefault="007B53C6" w:rsidP="0079743B">
      <w:pPr>
        <w:pStyle w:val="IEEEHeading2"/>
        <w:numPr>
          <w:ilvl w:val="0"/>
          <w:numId w:val="47"/>
        </w:numPr>
        <w:spacing w:after="120"/>
        <w:rPr>
          <w:i w:val="0"/>
          <w:sz w:val="24"/>
          <w:lang w:eastAsia="ja-JP"/>
        </w:rPr>
      </w:pPr>
      <w:r w:rsidRPr="0079743B">
        <w:rPr>
          <w:i w:val="0"/>
          <w:sz w:val="24"/>
          <w:lang w:eastAsia="ja-JP"/>
        </w:rPr>
        <w:t>Menampilkan Halaman Cetak Laporan Member</w:t>
      </w:r>
    </w:p>
    <w:p w14:paraId="76F2489D"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if</w:t>
      </w:r>
      <w:r>
        <w:t>(</w:t>
      </w:r>
      <w:proofErr w:type="gramEnd"/>
      <w:r>
        <w:rPr>
          <w:color w:val="19177C"/>
        </w:rPr>
        <w:t>$act</w:t>
      </w:r>
      <w:r>
        <w:rPr>
          <w:color w:val="666666"/>
        </w:rPr>
        <w:t>==</w:t>
      </w:r>
      <w:r>
        <w:rPr>
          <w:color w:val="BA2121"/>
        </w:rPr>
        <w:t>"cetak"</w:t>
      </w:r>
      <w:r>
        <w:t>){</w:t>
      </w:r>
    </w:p>
    <w:p w14:paraId="47D8B1A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echo</w:t>
      </w:r>
      <w:proofErr w:type="gramEnd"/>
      <w:r>
        <w:t xml:space="preserve"> </w:t>
      </w:r>
      <w:r>
        <w:rPr>
          <w:color w:val="BA2121"/>
        </w:rPr>
        <w:t>"&lt;script&gt;</w:t>
      </w:r>
    </w:p>
    <w:p w14:paraId="5F2384C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color w:val="BA2121"/>
        </w:rPr>
        <w:t>window.print(</w:t>
      </w:r>
      <w:proofErr w:type="gramEnd"/>
      <w:r>
        <w:rPr>
          <w:color w:val="BA2121"/>
        </w:rPr>
        <w:t>);</w:t>
      </w:r>
    </w:p>
    <w:p w14:paraId="70A9492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BA2121"/>
        </w:rPr>
        <w:t>window.onfocus=</w:t>
      </w:r>
      <w:proofErr w:type="gramStart"/>
      <w:r>
        <w:rPr>
          <w:color w:val="BA2121"/>
        </w:rPr>
        <w:t>function(</w:t>
      </w:r>
      <w:proofErr w:type="gramEnd"/>
      <w:r>
        <w:rPr>
          <w:color w:val="BA2121"/>
        </w:rPr>
        <w:t>){ window.close();}</w:t>
      </w:r>
    </w:p>
    <w:p w14:paraId="2967C02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BA2121"/>
        </w:rPr>
        <w:t>&lt;/script&gt;"</w:t>
      </w:r>
      <w:r>
        <w:t>;</w:t>
      </w:r>
    </w:p>
    <w:p w14:paraId="0C44269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t>}</w:t>
      </w:r>
      <w:r>
        <w:rPr>
          <w:b/>
          <w:bCs/>
          <w:color w:val="008000"/>
        </w:rPr>
        <w:t>else</w:t>
      </w:r>
      <w:proofErr w:type="gramEnd"/>
      <w:r>
        <w:t xml:space="preserve"> </w:t>
      </w:r>
      <w:r>
        <w:rPr>
          <w:b/>
          <w:bCs/>
          <w:color w:val="008000"/>
        </w:rPr>
        <w:t>if</w:t>
      </w:r>
      <w:r>
        <w:t>(</w:t>
      </w:r>
      <w:r>
        <w:rPr>
          <w:color w:val="19177C"/>
        </w:rPr>
        <w:t>$act</w:t>
      </w:r>
      <w:r>
        <w:rPr>
          <w:color w:val="666666"/>
        </w:rPr>
        <w:t>==</w:t>
      </w:r>
      <w:r>
        <w:rPr>
          <w:color w:val="BA2121"/>
        </w:rPr>
        <w:t>"excel"</w:t>
      </w:r>
      <w:r>
        <w:t>) {</w:t>
      </w:r>
    </w:p>
    <w:p w14:paraId="2D8910B9"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proofErr w:type="gramStart"/>
      <w:r>
        <w:t>header(</w:t>
      </w:r>
      <w:proofErr w:type="gramEnd"/>
      <w:r>
        <w:rPr>
          <w:color w:val="BA2121"/>
        </w:rPr>
        <w:t>"content-type:application/vnd-ms-exel"</w:t>
      </w:r>
      <w:r>
        <w:t>);</w:t>
      </w:r>
    </w:p>
    <w:p w14:paraId="7E5366F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proofErr w:type="gramStart"/>
      <w:r>
        <w:t>header(</w:t>
      </w:r>
      <w:proofErr w:type="gramEnd"/>
      <w:r>
        <w:rPr>
          <w:color w:val="BA2121"/>
        </w:rPr>
        <w:t>"content-disposition:attachment;filename=laporan-order-"</w:t>
      </w:r>
      <w:r>
        <w:rPr>
          <w:color w:val="666666"/>
        </w:rPr>
        <w:t>.</w:t>
      </w:r>
      <w:r>
        <w:t>judul_seo(</w:t>
      </w:r>
      <w:r>
        <w:rPr>
          <w:color w:val="19177C"/>
        </w:rPr>
        <w:t>$judul</w:t>
      </w:r>
      <w:r>
        <w:t>)</w:t>
      </w:r>
      <w:r>
        <w:rPr>
          <w:color w:val="666666"/>
        </w:rPr>
        <w:t>.</w:t>
      </w:r>
      <w:r>
        <w:rPr>
          <w:color w:val="BA2121"/>
        </w:rPr>
        <w:t>".</w:t>
      </w:r>
      <w:proofErr w:type="gramStart"/>
      <w:r>
        <w:rPr>
          <w:color w:val="BA2121"/>
        </w:rPr>
        <w:t>xls</w:t>
      </w:r>
      <w:proofErr w:type="gramEnd"/>
      <w:r>
        <w:rPr>
          <w:color w:val="BA2121"/>
        </w:rPr>
        <w:t>"</w:t>
      </w:r>
      <w:r>
        <w:t>);</w:t>
      </w:r>
    </w:p>
    <w:p w14:paraId="60A10E4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t>}</w:t>
      </w:r>
      <w:r>
        <w:rPr>
          <w:b/>
          <w:bCs/>
          <w:color w:val="008000"/>
        </w:rPr>
        <w:t>else</w:t>
      </w:r>
      <w:proofErr w:type="gramEnd"/>
      <w:r>
        <w:t xml:space="preserve"> </w:t>
      </w:r>
      <w:r>
        <w:rPr>
          <w:b/>
          <w:bCs/>
          <w:color w:val="008000"/>
        </w:rPr>
        <w:t>if</w:t>
      </w:r>
      <w:r>
        <w:t>(</w:t>
      </w:r>
      <w:r>
        <w:rPr>
          <w:color w:val="19177C"/>
        </w:rPr>
        <w:t>$act</w:t>
      </w:r>
      <w:r>
        <w:rPr>
          <w:color w:val="666666"/>
        </w:rPr>
        <w:t>==</w:t>
      </w:r>
      <w:r>
        <w:rPr>
          <w:color w:val="BA2121"/>
        </w:rPr>
        <w:t>"word"</w:t>
      </w:r>
      <w:r>
        <w:t>){</w:t>
      </w:r>
    </w:p>
    <w:p w14:paraId="1DAEAF9D"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proofErr w:type="gramStart"/>
      <w:r>
        <w:t>header(</w:t>
      </w:r>
      <w:proofErr w:type="gramEnd"/>
      <w:r>
        <w:rPr>
          <w:color w:val="BA2121"/>
        </w:rPr>
        <w:t>'Content-type: application/msword'</w:t>
      </w:r>
      <w:r>
        <w:t>);</w:t>
      </w:r>
    </w:p>
    <w:p w14:paraId="5193D561"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proofErr w:type="gramStart"/>
      <w:r>
        <w:t>header(</w:t>
      </w:r>
      <w:proofErr w:type="gramEnd"/>
      <w:r>
        <w:rPr>
          <w:color w:val="BA2121"/>
        </w:rPr>
        <w:t>"content-disposition:attachment;filename=laporan-order-"</w:t>
      </w:r>
      <w:r>
        <w:rPr>
          <w:color w:val="666666"/>
        </w:rPr>
        <w:t>.</w:t>
      </w:r>
      <w:r>
        <w:t>judul_seo(</w:t>
      </w:r>
      <w:r>
        <w:rPr>
          <w:color w:val="19177C"/>
        </w:rPr>
        <w:t>$judul</w:t>
      </w:r>
      <w:r>
        <w:t>)</w:t>
      </w:r>
      <w:r>
        <w:rPr>
          <w:color w:val="666666"/>
        </w:rPr>
        <w:t>.</w:t>
      </w:r>
      <w:r>
        <w:rPr>
          <w:color w:val="BA2121"/>
        </w:rPr>
        <w:t>".</w:t>
      </w:r>
      <w:proofErr w:type="gramStart"/>
      <w:r>
        <w:rPr>
          <w:color w:val="BA2121"/>
        </w:rPr>
        <w:t>doc</w:t>
      </w:r>
      <w:proofErr w:type="gramEnd"/>
      <w:r>
        <w:rPr>
          <w:color w:val="BA2121"/>
        </w:rPr>
        <w:t>"</w:t>
      </w:r>
      <w:r>
        <w:t>);</w:t>
      </w:r>
    </w:p>
    <w:p w14:paraId="2F6DBEA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47E47C7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
    <w:p w14:paraId="2387216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BC7A00"/>
        </w:rPr>
        <w:t>?&gt;</w:t>
      </w:r>
    </w:p>
    <w:p w14:paraId="1218DC7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
    <w:p w14:paraId="5ECE5A41"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&lt;table width="100%" border="1" style="font-size</w:t>
      </w:r>
      <w:proofErr w:type="gramStart"/>
      <w:r>
        <w:t>:9pt</w:t>
      </w:r>
      <w:proofErr w:type="gramEnd"/>
      <w:r>
        <w:t>;" cellpadding="2"&gt;</w:t>
      </w:r>
    </w:p>
    <w:p w14:paraId="2D69631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&lt;</w:t>
      </w:r>
      <w:proofErr w:type="gramStart"/>
      <w:r>
        <w:t>thead</w:t>
      </w:r>
      <w:proofErr w:type="gramEnd"/>
      <w:r>
        <w:t>&gt;</w:t>
      </w:r>
    </w:p>
    <w:p w14:paraId="3F0ACC95"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t>&lt;tr style="text-align</w:t>
      </w:r>
      <w:proofErr w:type="gramStart"/>
      <w:r>
        <w:t>:center</w:t>
      </w:r>
      <w:proofErr w:type="gramEnd"/>
      <w:r>
        <w:t>;background-color:#31B0D5;color:white;font-weight:bold"&gt;</w:t>
      </w:r>
    </w:p>
    <w:p w14:paraId="1C57539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r>
        <w:tab/>
        <w:t xml:space="preserve">&lt;td colspan="6"&gt;Laporan Transaksi </w:t>
      </w:r>
      <w:r>
        <w:rPr>
          <w:color w:val="BC7A00"/>
        </w:rPr>
        <w:t>&lt;</w:t>
      </w:r>
      <w:proofErr w:type="gramStart"/>
      <w:r>
        <w:rPr>
          <w:color w:val="BC7A00"/>
        </w:rPr>
        <w:t>?php</w:t>
      </w:r>
      <w:proofErr w:type="gramEnd"/>
      <w:r>
        <w:t xml:space="preserve"> </w:t>
      </w:r>
      <w:r>
        <w:rPr>
          <w:b/>
          <w:bCs/>
          <w:color w:val="008000"/>
        </w:rPr>
        <w:t>echo</w:t>
      </w:r>
      <w:r>
        <w:t xml:space="preserve"> </w:t>
      </w:r>
      <w:r>
        <w:rPr>
          <w:color w:val="19177C"/>
        </w:rPr>
        <w:t>$judul</w:t>
      </w:r>
      <w:r>
        <w:t xml:space="preserve"> </w:t>
      </w:r>
      <w:r>
        <w:rPr>
          <w:color w:val="BC7A00"/>
        </w:rPr>
        <w:t>?&gt;</w:t>
      </w:r>
      <w:r>
        <w:t>&lt;/td&gt;</w:t>
      </w:r>
    </w:p>
    <w:p w14:paraId="5D2D703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t>&lt;/</w:t>
      </w:r>
      <w:proofErr w:type="gramStart"/>
      <w:r>
        <w:t>tr</w:t>
      </w:r>
      <w:proofErr w:type="gramEnd"/>
      <w:r>
        <w:t>&gt;</w:t>
      </w:r>
    </w:p>
    <w:p w14:paraId="3336AA99"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&lt;tr style="text-align</w:t>
      </w:r>
      <w:proofErr w:type="gramStart"/>
      <w:r>
        <w:t>:center</w:t>
      </w:r>
      <w:proofErr w:type="gramEnd"/>
      <w:r>
        <w:t>;background-color:#31B0D5;color:white;font-weight:bold"&gt;</w:t>
      </w:r>
    </w:p>
    <w:p w14:paraId="533B876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align="center"&gt;Tgl Transaksi&lt;/td&gt;</w:t>
      </w:r>
    </w:p>
    <w:p w14:paraId="2DC6296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align="center"&gt;Kode Kamar&lt;/td&gt;</w:t>
      </w:r>
    </w:p>
    <w:p w14:paraId="262F03A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align="center"&gt;Nomor Kamar&lt;/td&gt;</w:t>
      </w:r>
    </w:p>
    <w:p w14:paraId="74AAD53B"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r>
        <w:tab/>
        <w:t>&lt;td width="100"&gt;Nama Lengkap&lt;/td&gt;</w:t>
      </w:r>
    </w:p>
    <w:p w14:paraId="58C33CE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align="center"&gt;Tgl Bayar&lt;/td&gt;</w:t>
      </w:r>
    </w:p>
    <w:p w14:paraId="55046F8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r>
        <w:tab/>
        <w:t>&lt;</w:t>
      </w:r>
      <w:proofErr w:type="gramStart"/>
      <w:r>
        <w:t>td</w:t>
      </w:r>
      <w:proofErr w:type="gramEnd"/>
      <w:r>
        <w:t xml:space="preserve"> &gt;Harga Sewa&lt;/td&gt;</w:t>
      </w:r>
    </w:p>
    <w:p w14:paraId="2636EFA0"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align="center"&gt;Status Bayar&lt;/td&gt;</w:t>
      </w:r>
    </w:p>
    <w:p w14:paraId="24938A5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tr</w:t>
      </w:r>
      <w:proofErr w:type="gramEnd"/>
      <w:r>
        <w:t>&gt;</w:t>
      </w:r>
    </w:p>
    <w:p w14:paraId="4B2F14C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&lt;/thead&gt;</w:t>
      </w:r>
    </w:p>
    <w:p w14:paraId="683DFD9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&lt;</w:t>
      </w:r>
      <w:proofErr w:type="gramStart"/>
      <w:r>
        <w:t>tbody</w:t>
      </w:r>
      <w:proofErr w:type="gramEnd"/>
      <w:r>
        <w:t>&gt;</w:t>
      </w:r>
    </w:p>
    <w:p w14:paraId="2D35C8F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color w:val="BC7A00"/>
        </w:rPr>
        <w:t>&lt;?php</w:t>
      </w:r>
      <w:proofErr w:type="gramEnd"/>
      <w:r>
        <w:t xml:space="preserve"> </w:t>
      </w:r>
    </w:p>
    <w:p w14:paraId="036BA06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rPr>
          <w:color w:val="008000"/>
        </w:rPr>
        <w:t>mysql_num_rows</w:t>
      </w:r>
      <w:r>
        <w:t>(</w:t>
      </w:r>
      <w:r>
        <w:rPr>
          <w:color w:val="19177C"/>
        </w:rPr>
        <w:t>$query</w:t>
      </w:r>
      <w:r>
        <w:t>)</w:t>
      </w:r>
      <w:r>
        <w:rPr>
          <w:color w:val="666666"/>
        </w:rPr>
        <w:t>==0</w:t>
      </w:r>
      <w:r>
        <w:t>){</w:t>
      </w:r>
    </w:p>
    <w:p w14:paraId="52F51569"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tab/>
      </w:r>
      <w:proofErr w:type="gramStart"/>
      <w:r>
        <w:rPr>
          <w:b/>
          <w:bCs/>
          <w:color w:val="008000"/>
        </w:rPr>
        <w:t>echo</w:t>
      </w:r>
      <w:proofErr w:type="gramEnd"/>
      <w:r>
        <w:t xml:space="preserve"> </w:t>
      </w:r>
      <w:r>
        <w:rPr>
          <w:color w:val="BA2121"/>
        </w:rPr>
        <w:t>"&lt;tr&gt;</w:t>
      </w:r>
    </w:p>
    <w:p w14:paraId="1F434B5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BA2121"/>
        </w:rPr>
        <w:t xml:space="preserve">    </w:t>
      </w:r>
      <w:r>
        <w:rPr>
          <w:color w:val="BA2121"/>
        </w:rPr>
        <w:tab/>
      </w:r>
      <w:r>
        <w:rPr>
          <w:color w:val="BA2121"/>
        </w:rPr>
        <w:tab/>
        <w:t>&lt;td colspan='6' align='center'&gt;Data laporan tidak di temukan&lt;/td&gt;</w:t>
      </w:r>
    </w:p>
    <w:p w14:paraId="73AF100A"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rPr>
          <w:color w:val="BA2121"/>
        </w:rPr>
        <w:t xml:space="preserve">    </w:t>
      </w:r>
      <w:r>
        <w:rPr>
          <w:color w:val="BA2121"/>
        </w:rPr>
        <w:tab/>
        <w:t>&lt;/</w:t>
      </w:r>
      <w:proofErr w:type="gramStart"/>
      <w:r>
        <w:rPr>
          <w:color w:val="BA2121"/>
        </w:rPr>
        <w:t>tr</w:t>
      </w:r>
      <w:proofErr w:type="gramEnd"/>
      <w:r>
        <w:rPr>
          <w:color w:val="BA2121"/>
        </w:rPr>
        <w:t>&gt;"</w:t>
      </w:r>
      <w:r>
        <w:t>;</w:t>
      </w:r>
    </w:p>
    <w:p w14:paraId="1E0746F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183B65C1"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while</w:t>
      </w:r>
      <w:r>
        <w:t>(</w:t>
      </w:r>
      <w:proofErr w:type="gramEnd"/>
      <w:r>
        <w:rPr>
          <w:color w:val="19177C"/>
        </w:rPr>
        <w:t>$data</w:t>
      </w:r>
      <w:r>
        <w:rPr>
          <w:color w:val="666666"/>
        </w:rPr>
        <w:t>=</w:t>
      </w:r>
      <w:r>
        <w:rPr>
          <w:color w:val="008000"/>
        </w:rPr>
        <w:t>mysql_fetch_array</w:t>
      </w:r>
      <w:r>
        <w:t>(</w:t>
      </w:r>
      <w:r>
        <w:rPr>
          <w:color w:val="19177C"/>
        </w:rPr>
        <w:t>$query</w:t>
      </w:r>
      <w:r>
        <w:t>)){</w:t>
      </w:r>
    </w:p>
    <w:p w14:paraId="39BB4AA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color w:val="BC7A00"/>
        </w:rPr>
        <w:t>?&gt;</w:t>
      </w:r>
    </w:p>
    <w:p w14:paraId="612C6CBE"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tr</w:t>
      </w:r>
      <w:proofErr w:type="gramEnd"/>
      <w:r>
        <w:t xml:space="preserve"> valign='top'&gt;</w:t>
      </w:r>
    </w:p>
    <w:p w14:paraId="0054A11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data-title="Tgl Transaksi" align="center"&gt;</w:t>
      </w:r>
      <w:r>
        <w:rPr>
          <w:color w:val="BC7A00"/>
        </w:rPr>
        <w:t>&lt;</w:t>
      </w:r>
      <w:proofErr w:type="gramStart"/>
      <w:r>
        <w:rPr>
          <w:color w:val="BC7A00"/>
        </w:rPr>
        <w:t>?php</w:t>
      </w:r>
      <w:proofErr w:type="gramEnd"/>
      <w:r>
        <w:t xml:space="preserve"> </w:t>
      </w:r>
      <w:r>
        <w:rPr>
          <w:b/>
          <w:bCs/>
          <w:color w:val="008000"/>
        </w:rPr>
        <w:t>echo</w:t>
      </w:r>
      <w:r>
        <w:t xml:space="preserve"> </w:t>
      </w:r>
      <w:r>
        <w:rPr>
          <w:color w:val="008000"/>
        </w:rPr>
        <w:t>date</w:t>
      </w:r>
      <w:r>
        <w:t>(</w:t>
      </w:r>
      <w:r>
        <w:rPr>
          <w:color w:val="BA2121"/>
        </w:rPr>
        <w:t>"d-m-Y"</w:t>
      </w:r>
      <w:r>
        <w:t>,</w:t>
      </w:r>
      <w:r>
        <w:rPr>
          <w:color w:val="008000"/>
        </w:rPr>
        <w:t>strtotime</w:t>
      </w:r>
      <w:r>
        <w:t>(</w:t>
      </w:r>
      <w:r>
        <w:rPr>
          <w:color w:val="19177C"/>
        </w:rPr>
        <w:t>$data</w:t>
      </w:r>
      <w:r>
        <w:t>[</w:t>
      </w:r>
      <w:r>
        <w:rPr>
          <w:color w:val="BA2121"/>
        </w:rPr>
        <w:t>'tgl_order'</w:t>
      </w:r>
      <w:r>
        <w:t xml:space="preserve">])); </w:t>
      </w:r>
      <w:r>
        <w:rPr>
          <w:color w:val="BC7A00"/>
        </w:rPr>
        <w:t>?&gt;</w:t>
      </w:r>
      <w:r>
        <w:t>&lt;/td&gt;</w:t>
      </w:r>
    </w:p>
    <w:p w14:paraId="49B40688"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lastRenderedPageBreak/>
        <w:t xml:space="preserve">        &lt;td data-title="Kode Kamar" align="center"&gt;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'kode_kamar'</w:t>
      </w:r>
      <w:r>
        <w:t xml:space="preserve">] </w:t>
      </w:r>
      <w:r>
        <w:rPr>
          <w:color w:val="BC7A00"/>
        </w:rPr>
        <w:t>?&gt;</w:t>
      </w:r>
      <w:r>
        <w:t>&lt;/td&gt;</w:t>
      </w:r>
    </w:p>
    <w:p w14:paraId="1A6B64D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r>
        <w:tab/>
        <w:t>&lt;td data-title="No Kamar" align="center"&gt;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'no_kamar'</w:t>
      </w:r>
      <w:r>
        <w:t xml:space="preserve">] </w:t>
      </w:r>
      <w:r>
        <w:rPr>
          <w:color w:val="BC7A00"/>
        </w:rPr>
        <w:t>?&gt;</w:t>
      </w:r>
      <w:r>
        <w:t>&lt;/td&gt;</w:t>
      </w:r>
    </w:p>
    <w:p w14:paraId="2507DD9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r>
        <w:tab/>
        <w:t>&lt;td data-title="Nama"&gt;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$data</w:t>
      </w:r>
      <w:r>
        <w:t>[</w:t>
      </w:r>
      <w:r>
        <w:rPr>
          <w:color w:val="BA2121"/>
        </w:rPr>
        <w:t>'nama_lengkap'</w:t>
      </w:r>
      <w:r>
        <w:t xml:space="preserve">] </w:t>
      </w:r>
      <w:r>
        <w:rPr>
          <w:color w:val="BC7A00"/>
        </w:rPr>
        <w:t>?&gt;</w:t>
      </w:r>
      <w:r>
        <w:t>&lt;/td&gt;</w:t>
      </w:r>
    </w:p>
    <w:p w14:paraId="39CC31F6" w14:textId="2EBD1FFE"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data-title="Tgl Bayar" align="center"&gt;</w:t>
      </w:r>
      <w:r>
        <w:rPr>
          <w:color w:val="BC7A00"/>
        </w:rPr>
        <w:t>&lt;</w:t>
      </w:r>
      <w:proofErr w:type="gramStart"/>
      <w:r>
        <w:rPr>
          <w:color w:val="BC7A00"/>
        </w:rPr>
        <w:t>?php</w:t>
      </w:r>
      <w:proofErr w:type="gramEnd"/>
      <w:r>
        <w:t xml:space="preserve"> </w:t>
      </w:r>
      <w:r>
        <w:rPr>
          <w:b/>
          <w:bCs/>
          <w:color w:val="008000"/>
        </w:rPr>
        <w:t>echo</w:t>
      </w:r>
      <w:r>
        <w:t xml:space="preserve"> </w:t>
      </w:r>
      <w:r>
        <w:rPr>
          <w:color w:val="008000"/>
        </w:rPr>
        <w:t>date</w:t>
      </w:r>
      <w:r>
        <w:t>(</w:t>
      </w:r>
      <w:r>
        <w:rPr>
          <w:color w:val="BA2121"/>
        </w:rPr>
        <w:t>"d-m-Y"</w:t>
      </w:r>
      <w:r>
        <w:t>,</w:t>
      </w:r>
      <w:r>
        <w:rPr>
          <w:color w:val="008000"/>
        </w:rPr>
        <w:t>strtotime</w:t>
      </w:r>
      <w:r>
        <w:t>(</w:t>
      </w:r>
      <w:r>
        <w:rPr>
          <w:color w:val="19177C"/>
        </w:rPr>
        <w:t>$data</w:t>
      </w:r>
      <w:r>
        <w:t>[</w:t>
      </w:r>
      <w:r>
        <w:rPr>
          <w:color w:val="BA2121"/>
        </w:rPr>
        <w:t>'tgl_bayar'</w:t>
      </w:r>
      <w:r>
        <w:t xml:space="preserve">])); </w:t>
      </w:r>
      <w:r>
        <w:rPr>
          <w:color w:val="BC7A00"/>
        </w:rPr>
        <w:t>?&gt;</w:t>
      </w:r>
      <w:r>
        <w:t>&lt;/td&gt;</w:t>
      </w:r>
    </w:p>
    <w:p w14:paraId="69A570DF"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&lt;td data-title="Harga Sewa"&gt;</w:t>
      </w:r>
      <w:r>
        <w:rPr>
          <w:color w:val="BC7A00"/>
        </w:rPr>
        <w:t>&lt;</w:t>
      </w:r>
      <w:proofErr w:type="gramStart"/>
      <w:r>
        <w:rPr>
          <w:color w:val="BC7A00"/>
        </w:rPr>
        <w:t>?php</w:t>
      </w:r>
      <w:proofErr w:type="gramEnd"/>
      <w:r>
        <w:t xml:space="preserve"> </w:t>
      </w:r>
      <w:r>
        <w:rPr>
          <w:b/>
          <w:bCs/>
          <w:color w:val="008000"/>
        </w:rPr>
        <w:t>echo</w:t>
      </w:r>
      <w:r>
        <w:t xml:space="preserve"> format_rupiah(</w:t>
      </w:r>
      <w:r>
        <w:rPr>
          <w:color w:val="19177C"/>
        </w:rPr>
        <w:t>$data</w:t>
      </w:r>
      <w:r>
        <w:t>[</w:t>
      </w:r>
      <w:r>
        <w:rPr>
          <w:color w:val="BA2121"/>
        </w:rPr>
        <w:t>'harga_sewa'</w:t>
      </w:r>
      <w:r>
        <w:t xml:space="preserve">]) </w:t>
      </w:r>
      <w:r>
        <w:rPr>
          <w:color w:val="BC7A00"/>
        </w:rPr>
        <w:t>?&gt;</w:t>
      </w:r>
      <w:r>
        <w:t>&lt;/td&gt;</w:t>
      </w:r>
    </w:p>
    <w:p w14:paraId="0AE8184C"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ab/>
      </w:r>
      <w:r>
        <w:tab/>
        <w:t>&lt;td data-title="Status Bayar" align="center"&gt;</w:t>
      </w:r>
      <w:r>
        <w:rPr>
          <w:color w:val="BC7A00"/>
        </w:rPr>
        <w:t>&lt;</w:t>
      </w:r>
      <w:proofErr w:type="gramStart"/>
      <w:r>
        <w:rPr>
          <w:color w:val="BC7A00"/>
        </w:rPr>
        <w:t>?php</w:t>
      </w:r>
      <w:proofErr w:type="gramEnd"/>
      <w:r>
        <w:t xml:space="preserve"> </w:t>
      </w:r>
      <w:r>
        <w:rPr>
          <w:b/>
          <w:bCs/>
          <w:color w:val="008000"/>
        </w:rPr>
        <w:t>echo</w:t>
      </w:r>
      <w:r>
        <w:t xml:space="preserve"> status_bayar(</w:t>
      </w:r>
      <w:r>
        <w:rPr>
          <w:color w:val="19177C"/>
        </w:rPr>
        <w:t>$data</w:t>
      </w:r>
      <w:r>
        <w:t>[</w:t>
      </w:r>
      <w:r>
        <w:rPr>
          <w:color w:val="BA2121"/>
        </w:rPr>
        <w:t>'status_bayar'</w:t>
      </w:r>
      <w:r>
        <w:t xml:space="preserve">]) </w:t>
      </w:r>
      <w:r>
        <w:rPr>
          <w:color w:val="BC7A00"/>
        </w:rPr>
        <w:t>?&gt;</w:t>
      </w:r>
      <w:r>
        <w:t>&lt;/td&gt;</w:t>
      </w:r>
    </w:p>
    <w:p w14:paraId="04F8C3B3"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&lt;/</w:t>
      </w:r>
      <w:proofErr w:type="gramStart"/>
      <w:r>
        <w:t>tr</w:t>
      </w:r>
      <w:proofErr w:type="gramEnd"/>
      <w:r>
        <w:t>&gt;</w:t>
      </w:r>
    </w:p>
    <w:p w14:paraId="56786452"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color w:val="BC7A00"/>
        </w:rPr>
        <w:t>&lt;?php</w:t>
      </w:r>
      <w:proofErr w:type="gramEnd"/>
      <w:r>
        <w:t xml:space="preserve"> } </w:t>
      </w:r>
      <w:r>
        <w:rPr>
          <w:color w:val="BC7A00"/>
        </w:rPr>
        <w:t>?&gt;</w:t>
      </w:r>
    </w:p>
    <w:p w14:paraId="63AD83C4"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r>
        <w:t>&lt;/tbody&gt;</w:t>
      </w:r>
    </w:p>
    <w:p w14:paraId="12A4D836" w14:textId="77777777" w:rsidR="007B53C6" w:rsidRDefault="007B53C6" w:rsidP="007B53C6">
      <w:pPr>
        <w:pStyle w:val="HTMLPreformatted"/>
        <w:pBdr>
          <w:top w:val="single" w:sz="4" w:space="1" w:color="auto"/>
          <w:left w:val="single" w:sz="4" w:space="1" w:color="auto"/>
          <w:bottom w:val="single" w:sz="4" w:space="1" w:color="auto"/>
          <w:right w:val="single" w:sz="4" w:space="1" w:color="auto"/>
        </w:pBdr>
        <w:shd w:val="clear" w:color="auto" w:fill="F8F8F8"/>
      </w:pPr>
    </w:p>
    <w:p w14:paraId="59075992" w14:textId="77777777" w:rsidR="007B53C6" w:rsidRDefault="007B53C6" w:rsidP="0079743B">
      <w:pPr>
        <w:pStyle w:val="HTMLPreformatted"/>
        <w:pBdr>
          <w:top w:val="single" w:sz="4" w:space="1" w:color="auto"/>
          <w:left w:val="single" w:sz="4" w:space="1" w:color="auto"/>
          <w:bottom w:val="single" w:sz="4" w:space="1" w:color="auto"/>
          <w:right w:val="single" w:sz="4" w:space="1" w:color="auto"/>
        </w:pBdr>
        <w:shd w:val="clear" w:color="auto" w:fill="F8F8F8"/>
        <w:spacing w:after="120"/>
      </w:pPr>
      <w:r>
        <w:t>&lt;/table&gt;</w:t>
      </w:r>
    </w:p>
    <w:p w14:paraId="3F9BBB4E" w14:textId="7F38B6CD" w:rsidR="007B53C6" w:rsidRDefault="007B53C6" w:rsidP="007B53C6">
      <w:pPr>
        <w:pStyle w:val="ListParagraph"/>
        <w:ind w:left="288"/>
        <w:jc w:val="center"/>
      </w:pPr>
      <w:r>
        <w:t>Kode Program 3.8 Menampilkan Halaman Cetak Laporan Member</w:t>
      </w:r>
    </w:p>
    <w:p w14:paraId="24253A2D" w14:textId="3BEC54A9" w:rsidR="007B53C6" w:rsidRDefault="007B53C6" w:rsidP="007B53C6">
      <w:r>
        <w:t xml:space="preserve">Kode Program </w:t>
      </w:r>
      <w:proofErr w:type="gramStart"/>
      <w:r>
        <w:t>3.8  diatas</w:t>
      </w:r>
      <w:proofErr w:type="gramEnd"/>
      <w:r>
        <w:t xml:space="preserve"> adalah script untuk menampilkan halaman untuk melihat data laporan pembayaran seluruh member (pengguna rumah sewa Sobathuni) serta mencetak Laporan tersebut</w:t>
      </w:r>
      <w:r w:rsidR="00BF0595">
        <w:t xml:space="preserve"> berdasarkan periode waktu tertentu</w:t>
      </w:r>
      <w:r>
        <w:t xml:space="preserve">. </w:t>
      </w:r>
      <w:proofErr w:type="gramStart"/>
      <w:r>
        <w:t>Halaman ini hanya dapat diakses oleh admin.</w:t>
      </w:r>
      <w:proofErr w:type="gramEnd"/>
    </w:p>
    <w:p w14:paraId="1CE344E7" w14:textId="77777777" w:rsidR="00A07A05" w:rsidRDefault="00A07A05" w:rsidP="007B53C6"/>
    <w:p w14:paraId="55D72131" w14:textId="4C8B839A" w:rsidR="00A07A05" w:rsidRPr="0079743B" w:rsidRDefault="00A07A05" w:rsidP="0079743B">
      <w:pPr>
        <w:pStyle w:val="IEEEHeading2"/>
        <w:numPr>
          <w:ilvl w:val="0"/>
          <w:numId w:val="47"/>
        </w:numPr>
        <w:spacing w:after="120"/>
        <w:rPr>
          <w:i w:val="0"/>
          <w:sz w:val="24"/>
        </w:rPr>
      </w:pPr>
      <w:r w:rsidRPr="0079743B">
        <w:rPr>
          <w:i w:val="0"/>
          <w:sz w:val="24"/>
        </w:rPr>
        <w:t>Menampilkan Halaman Login Member</w:t>
      </w:r>
    </w:p>
    <w:p w14:paraId="756E79CC"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color w:val="666666"/>
        </w:rPr>
        <w:t>&lt;?</w:t>
      </w:r>
      <w:r>
        <w:t>php</w:t>
      </w:r>
      <w:proofErr w:type="gramEnd"/>
      <w:r>
        <w:t xml:space="preserve"> </w:t>
      </w:r>
      <w:r>
        <w:rPr>
          <w:b/>
          <w:bCs/>
          <w:color w:val="008000"/>
        </w:rPr>
        <w:t>if</w:t>
      </w:r>
      <w:r>
        <w:t>(</w:t>
      </w:r>
      <w:r>
        <w:rPr>
          <w:color w:val="008000"/>
        </w:rPr>
        <w:t>isset</w:t>
      </w:r>
      <w:r>
        <w:t>(</w:t>
      </w:r>
      <w:r>
        <w:rPr>
          <w:color w:val="19177C"/>
        </w:rPr>
        <w:t>$_SESSION</w:t>
      </w:r>
      <w:r>
        <w:t>[</w:t>
      </w:r>
      <w:r>
        <w:rPr>
          <w:color w:val="BA2121"/>
        </w:rPr>
        <w:t>'id_penghuni'</w:t>
      </w:r>
      <w:r>
        <w:t>])){</w:t>
      </w:r>
      <w:r>
        <w:rPr>
          <w:b/>
          <w:bCs/>
          <w:color w:val="008000"/>
        </w:rPr>
        <w:t>echo</w:t>
      </w:r>
      <w:r>
        <w:t xml:space="preserve"> </w:t>
      </w:r>
      <w:r>
        <w:rPr>
          <w:color w:val="BA2121"/>
        </w:rPr>
        <w:t>"&lt;script&gt;window.open('</w:t>
      </w:r>
      <w:r>
        <w:rPr>
          <w:b/>
          <w:bCs/>
          <w:color w:val="BB6688"/>
        </w:rPr>
        <w:t>$url_site</w:t>
      </w:r>
      <w:r>
        <w:rPr>
          <w:color w:val="BA2121"/>
        </w:rPr>
        <w:t>','_self')&lt;/script&gt;"</w:t>
      </w:r>
      <w:r>
        <w:t>;}</w:t>
      </w:r>
      <w:r>
        <w:rPr>
          <w:color w:val="BC7A00"/>
        </w:rPr>
        <w:t>?&gt;</w:t>
      </w:r>
    </w:p>
    <w:p w14:paraId="2A43770E"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p>
    <w:p w14:paraId="793B15CB"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&lt;div class="area_pesan"&gt;&lt;/div&gt;</w:t>
      </w:r>
    </w:p>
    <w:p w14:paraId="6AC01869"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p>
    <w:p w14:paraId="66756429"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t>&lt;!--</w:t>
      </w:r>
      <w:proofErr w:type="gramEnd"/>
      <w:r>
        <w:t xml:space="preserve"> signin-page --&gt;</w:t>
      </w:r>
    </w:p>
    <w:p w14:paraId="409067F0"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&lt;section id="main" class="clearfix user-page"&gt;</w:t>
      </w:r>
    </w:p>
    <w:p w14:paraId="7EF0435E"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t>&lt;div class="container"&gt;</w:t>
      </w:r>
    </w:p>
    <w:p w14:paraId="62555D8A"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t>&lt;div class="row text-center"&gt;</w:t>
      </w:r>
    </w:p>
    <w:p w14:paraId="7FF262A7"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proofErr w:type="gramStart"/>
      <w:r>
        <w:t>&lt;!--</w:t>
      </w:r>
      <w:proofErr w:type="gramEnd"/>
      <w:r>
        <w:t xml:space="preserve"> user-login --&gt;</w:t>
      </w:r>
      <w:r>
        <w:tab/>
      </w:r>
      <w:r>
        <w:tab/>
      </w:r>
      <w:r>
        <w:tab/>
      </w:r>
    </w:p>
    <w:p w14:paraId="10BF939C" w14:textId="4A69E2CA"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&lt;div class="col-sm-8 col-sm-offset-2 col-md-6 col-md-offset-3"&gt;</w:t>
      </w:r>
    </w:p>
    <w:p w14:paraId="208E9394"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t>&lt;div class="user-account"&gt;</w:t>
      </w:r>
    </w:p>
    <w:p w14:paraId="23A32411" w14:textId="1931F992"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t>&lt;h2&gt;Login Area&lt;/h2&gt;</w:t>
      </w:r>
      <w:r>
        <w:tab/>
      </w:r>
    </w:p>
    <w:p w14:paraId="44AB7572" w14:textId="4C16080B"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t>&lt;div class="form-group"&gt;</w:t>
      </w:r>
    </w:p>
    <w:p w14:paraId="00C56505" w14:textId="73147B11"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&lt;input type="text" class="form-control" id="username" placeholder="Username" &gt;</w:t>
      </w:r>
    </w:p>
    <w:p w14:paraId="2FC112AF" w14:textId="413D9463"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t>&lt;/div&gt;</w:t>
      </w:r>
    </w:p>
    <w:p w14:paraId="1CF6A150" w14:textId="24956BAC"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t>&lt;div class="form-group"&gt;</w:t>
      </w:r>
    </w:p>
    <w:p w14:paraId="3C9741F5"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tab/>
      </w:r>
      <w:r>
        <w:tab/>
        <w:t>&lt;input type="password" class="form-control" id="password" placeholder="Password" &gt;</w:t>
      </w:r>
    </w:p>
    <w:p w14:paraId="130FE779" w14:textId="09412B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t xml:space="preserve">         </w:t>
      </w:r>
      <w:r>
        <w:tab/>
        <w:t>&lt;/div&gt;</w:t>
      </w:r>
      <w:r>
        <w:tab/>
      </w:r>
      <w:r>
        <w:tab/>
      </w:r>
    </w:p>
    <w:p w14:paraId="03D4DC24"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t>&lt;/div&gt;</w:t>
      </w:r>
    </w:p>
    <w:p w14:paraId="16AB775D" w14:textId="180DF8B8"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&lt;a onclick="</w:t>
      </w:r>
      <w:proofErr w:type="gramStart"/>
      <w:r>
        <w:t>login(</w:t>
      </w:r>
      <w:proofErr w:type="gramEnd"/>
      <w:r>
        <w:t>)" class="btn-primary"&gt;Masuk Sekarang&lt;/a&gt;</w:t>
      </w:r>
    </w:p>
    <w:p w14:paraId="4B0ED5DE"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t>&lt;/div&gt;&lt;</w:t>
      </w:r>
      <w:proofErr w:type="gramStart"/>
      <w:r>
        <w:t>!--</w:t>
      </w:r>
      <w:proofErr w:type="gramEnd"/>
      <w:r>
        <w:t xml:space="preserve"> user-login --&gt;</w:t>
      </w:r>
      <w:r>
        <w:tab/>
      </w:r>
      <w:r>
        <w:tab/>
      </w:r>
      <w:r>
        <w:tab/>
      </w:r>
    </w:p>
    <w:p w14:paraId="132F9080"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t>&lt;/div&gt;&lt;</w:t>
      </w:r>
      <w:proofErr w:type="gramStart"/>
      <w:r>
        <w:t>!--</w:t>
      </w:r>
      <w:proofErr w:type="gramEnd"/>
      <w:r>
        <w:t xml:space="preserve"> row --&gt;</w:t>
      </w:r>
      <w:r>
        <w:tab/>
      </w:r>
    </w:p>
    <w:p w14:paraId="22C732BA"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ab/>
      </w:r>
      <w:r>
        <w:tab/>
        <w:t>&lt;/div&gt;&lt;</w:t>
      </w:r>
      <w:proofErr w:type="gramStart"/>
      <w:r>
        <w:t>!--</w:t>
      </w:r>
      <w:proofErr w:type="gramEnd"/>
      <w:r>
        <w:t xml:space="preserve"> container --&gt;</w:t>
      </w:r>
    </w:p>
    <w:p w14:paraId="4EF1D433" w14:textId="77777777" w:rsidR="00A07A05" w:rsidRDefault="00A07A05" w:rsidP="00A07A0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&lt;/section&gt;&lt;</w:t>
      </w:r>
      <w:proofErr w:type="gramStart"/>
      <w:r>
        <w:t>!--</w:t>
      </w:r>
      <w:proofErr w:type="gramEnd"/>
      <w:r>
        <w:t xml:space="preserve"> signin-page --&gt;</w:t>
      </w:r>
    </w:p>
    <w:p w14:paraId="39213562" w14:textId="242D2469" w:rsidR="00A07A05" w:rsidRDefault="00A07A05" w:rsidP="0079743B">
      <w:pPr>
        <w:pStyle w:val="HTMLPreformatted"/>
        <w:pBdr>
          <w:top w:val="single" w:sz="4" w:space="1" w:color="auto"/>
          <w:left w:val="single" w:sz="4" w:space="4" w:color="auto"/>
          <w:bottom w:val="single" w:sz="4" w:space="1" w:color="auto"/>
          <w:right w:val="single" w:sz="4" w:space="4" w:color="auto"/>
        </w:pBdr>
        <w:shd w:val="clear" w:color="auto" w:fill="F8F8F8"/>
        <w:spacing w:after="120"/>
      </w:pPr>
      <w:r>
        <w:lastRenderedPageBreak/>
        <w:t xml:space="preserve">    &lt;script type="text/javascript" src="</w:t>
      </w:r>
      <w:r>
        <w:rPr>
          <w:color w:val="BC7A00"/>
        </w:rPr>
        <w:t>&lt;</w:t>
      </w:r>
      <w:proofErr w:type="gramStart"/>
      <w:r>
        <w:rPr>
          <w:color w:val="BC7A00"/>
        </w:rPr>
        <w:t>?php</w:t>
      </w:r>
      <w:proofErr w:type="gramEnd"/>
      <w:r>
        <w:t xml:space="preserve"> </w:t>
      </w:r>
      <w:r>
        <w:rPr>
          <w:b/>
          <w:bCs/>
          <w:color w:val="008000"/>
        </w:rPr>
        <w:t>echo</w:t>
      </w:r>
      <w:r>
        <w:t xml:space="preserve"> </w:t>
      </w:r>
      <w:r>
        <w:rPr>
          <w:color w:val="19177C"/>
        </w:rPr>
        <w:t>$url_template</w:t>
      </w:r>
      <w:r>
        <w:t xml:space="preserve"> </w:t>
      </w:r>
      <w:r>
        <w:rPr>
          <w:color w:val="BC7A00"/>
        </w:rPr>
        <w:t>?&gt;</w:t>
      </w:r>
      <w:r>
        <w:t>/scriptjs/login.js"&gt;&lt;/script&gt;</w:t>
      </w:r>
    </w:p>
    <w:p w14:paraId="6697CCD1" w14:textId="47475F1F" w:rsidR="00A07A05" w:rsidRDefault="00A07A05" w:rsidP="0079743B">
      <w:pPr>
        <w:pStyle w:val="ListParagraph"/>
        <w:ind w:left="288" w:hanging="288"/>
        <w:jc w:val="center"/>
      </w:pPr>
      <w:r>
        <w:tab/>
        <w:t>Kode Program 3.9 Menampilkan Halaman Login Member</w:t>
      </w:r>
    </w:p>
    <w:p w14:paraId="72DAA21D" w14:textId="5911D207" w:rsidR="00A07A05" w:rsidRDefault="00A07A05" w:rsidP="00A07A05">
      <w:pPr>
        <w:tabs>
          <w:tab w:val="left" w:pos="5496"/>
        </w:tabs>
      </w:pPr>
      <w:r>
        <w:t xml:space="preserve">Kode Program </w:t>
      </w:r>
      <w:proofErr w:type="gramStart"/>
      <w:r>
        <w:t>3.9  diatas</w:t>
      </w:r>
      <w:proofErr w:type="gramEnd"/>
      <w:r>
        <w:t xml:space="preserve"> adalah script untuk menampilkan halaman Login Member untuk masuk ke dalam sistem web rumah sewa Sobathuni.Halaman ini dapat  diakses oleh member dan admin.</w:t>
      </w:r>
    </w:p>
    <w:p w14:paraId="1BB33D33" w14:textId="77777777" w:rsidR="00A07A05" w:rsidRDefault="00A07A05" w:rsidP="00A07A05">
      <w:pPr>
        <w:tabs>
          <w:tab w:val="left" w:pos="5496"/>
        </w:tabs>
      </w:pPr>
    </w:p>
    <w:p w14:paraId="463F7B29" w14:textId="0904940C" w:rsidR="00A07A05" w:rsidRPr="0079743B" w:rsidRDefault="00A07A05" w:rsidP="0079743B">
      <w:pPr>
        <w:pStyle w:val="IEEEHeading2"/>
        <w:numPr>
          <w:ilvl w:val="0"/>
          <w:numId w:val="47"/>
        </w:numPr>
        <w:tabs>
          <w:tab w:val="left" w:pos="5496"/>
        </w:tabs>
        <w:spacing w:after="120"/>
        <w:rPr>
          <w:i w:val="0"/>
          <w:sz w:val="24"/>
          <w:lang w:eastAsia="ja-JP"/>
        </w:rPr>
      </w:pPr>
      <w:r w:rsidRPr="0079743B">
        <w:rPr>
          <w:i w:val="0"/>
          <w:sz w:val="24"/>
          <w:lang w:eastAsia="ja-JP"/>
        </w:rPr>
        <w:t>Menampilkan Halaman Update Data Profile Pribadi Member</w:t>
      </w:r>
    </w:p>
    <w:p w14:paraId="08E7234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var</w:t>
      </w:r>
      <w:proofErr w:type="gramEnd"/>
      <w:r>
        <w:t xml:space="preserve"> client </w:t>
      </w:r>
      <w:r>
        <w:rPr>
          <w:color w:val="666666"/>
        </w:rPr>
        <w:t>=</w:t>
      </w:r>
      <w:r>
        <w:t xml:space="preserve"> </w:t>
      </w:r>
      <w:r>
        <w:rPr>
          <w:b/>
          <w:bCs/>
          <w:color w:val="008000"/>
        </w:rPr>
        <w:t>new</w:t>
      </w:r>
      <w:r>
        <w:t xml:space="preserve"> XMLHttpRequest();</w:t>
      </w:r>
    </w:p>
    <w:p w14:paraId="26414F15"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var</w:t>
      </w:r>
      <w:proofErr w:type="gramEnd"/>
      <w:r>
        <w:t xml:space="preserve"> client2 </w:t>
      </w:r>
      <w:r>
        <w:rPr>
          <w:color w:val="666666"/>
        </w:rPr>
        <w:t>=</w:t>
      </w:r>
      <w:r>
        <w:t xml:space="preserve"> </w:t>
      </w:r>
      <w:r>
        <w:rPr>
          <w:b/>
          <w:bCs/>
          <w:color w:val="008000"/>
        </w:rPr>
        <w:t>new</w:t>
      </w:r>
      <w:r>
        <w:t xml:space="preserve"> XMLHttpRequest();</w:t>
      </w:r>
    </w:p>
    <w:p w14:paraId="3283AEDF"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var</w:t>
      </w:r>
      <w:proofErr w:type="gramEnd"/>
      <w:r>
        <w:t xml:space="preserve"> client3 </w:t>
      </w:r>
      <w:r>
        <w:rPr>
          <w:color w:val="666666"/>
        </w:rPr>
        <w:t>=</w:t>
      </w:r>
      <w:r>
        <w:t xml:space="preserve"> </w:t>
      </w:r>
      <w:r>
        <w:rPr>
          <w:b/>
          <w:bCs/>
          <w:color w:val="008000"/>
        </w:rPr>
        <w:t>new</w:t>
      </w:r>
      <w:r>
        <w:t xml:space="preserve"> XMLHttpRequest();</w:t>
      </w:r>
    </w:p>
    <w:p w14:paraId="00D87D7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function</w:t>
      </w:r>
      <w:proofErr w:type="gramEnd"/>
      <w:r>
        <w:t xml:space="preserve"> </w:t>
      </w:r>
      <w:r>
        <w:rPr>
          <w:color w:val="0000FF"/>
        </w:rPr>
        <w:t>update_profile</w:t>
      </w:r>
      <w:r>
        <w:t>(){</w:t>
      </w:r>
    </w:p>
    <w:p w14:paraId="0C526A58"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id_penghuni </w:t>
      </w:r>
      <w:r>
        <w:rPr>
          <w:color w:val="666666"/>
        </w:rPr>
        <w:t>=</w:t>
      </w:r>
      <w:r>
        <w:t xml:space="preserve"> </w:t>
      </w:r>
      <w:r>
        <w:rPr>
          <w:bdr w:val="single" w:sz="6" w:space="0" w:color="FF0000" w:frame="1"/>
        </w:rPr>
        <w:t>$</w:t>
      </w:r>
      <w:r>
        <w:t>(</w:t>
      </w:r>
      <w:r>
        <w:rPr>
          <w:color w:val="BA2121"/>
        </w:rPr>
        <w:t>'#id_penghuni'</w:t>
      </w:r>
      <w:r>
        <w:t>)</w:t>
      </w:r>
      <w:r>
        <w:rPr>
          <w:color w:val="666666"/>
        </w:rPr>
        <w:t>.</w:t>
      </w:r>
      <w:r>
        <w:t>val();</w:t>
      </w:r>
    </w:p>
    <w:p w14:paraId="50C66E36"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nik </w:t>
      </w:r>
      <w:r>
        <w:rPr>
          <w:color w:val="666666"/>
        </w:rPr>
        <w:t>=</w:t>
      </w:r>
      <w:r>
        <w:t xml:space="preserve"> </w:t>
      </w:r>
      <w:r>
        <w:rPr>
          <w:bdr w:val="single" w:sz="6" w:space="0" w:color="FF0000" w:frame="1"/>
        </w:rPr>
        <w:t>$</w:t>
      </w:r>
      <w:r>
        <w:t>(</w:t>
      </w:r>
      <w:r>
        <w:rPr>
          <w:color w:val="BA2121"/>
        </w:rPr>
        <w:t>'#nik'</w:t>
      </w:r>
      <w:r>
        <w:t>)</w:t>
      </w:r>
      <w:r>
        <w:rPr>
          <w:color w:val="666666"/>
        </w:rPr>
        <w:t>.</w:t>
      </w:r>
      <w:r>
        <w:t>val();</w:t>
      </w:r>
    </w:p>
    <w:p w14:paraId="677EF474"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nama_lengkap </w:t>
      </w:r>
      <w:r>
        <w:rPr>
          <w:color w:val="666666"/>
        </w:rPr>
        <w:t>=</w:t>
      </w:r>
      <w:r>
        <w:t xml:space="preserve"> </w:t>
      </w:r>
      <w:r>
        <w:rPr>
          <w:bdr w:val="single" w:sz="6" w:space="0" w:color="FF0000" w:frame="1"/>
        </w:rPr>
        <w:t>$</w:t>
      </w:r>
      <w:r>
        <w:t>(</w:t>
      </w:r>
      <w:r>
        <w:rPr>
          <w:color w:val="BA2121"/>
        </w:rPr>
        <w:t>'#nama_lengkap'</w:t>
      </w:r>
      <w:r>
        <w:t>)</w:t>
      </w:r>
      <w:r>
        <w:rPr>
          <w:color w:val="666666"/>
        </w:rPr>
        <w:t>.</w:t>
      </w:r>
      <w:r>
        <w:t>val();</w:t>
      </w:r>
    </w:p>
    <w:p w14:paraId="0C74FEC7"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email </w:t>
      </w:r>
      <w:r>
        <w:rPr>
          <w:color w:val="666666"/>
        </w:rPr>
        <w:t>=</w:t>
      </w:r>
      <w:r>
        <w:t xml:space="preserve"> </w:t>
      </w:r>
      <w:r>
        <w:rPr>
          <w:bdr w:val="single" w:sz="6" w:space="0" w:color="FF0000" w:frame="1"/>
        </w:rPr>
        <w:t>$</w:t>
      </w:r>
      <w:r>
        <w:t>(</w:t>
      </w:r>
      <w:r>
        <w:rPr>
          <w:color w:val="BA2121"/>
        </w:rPr>
        <w:t>'#email'</w:t>
      </w:r>
      <w:r>
        <w:t>)</w:t>
      </w:r>
      <w:r>
        <w:rPr>
          <w:color w:val="666666"/>
        </w:rPr>
        <w:t>.</w:t>
      </w:r>
      <w:r>
        <w:t>val();</w:t>
      </w:r>
    </w:p>
    <w:p w14:paraId="7F5EDCB3"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tempat_lahir </w:t>
      </w:r>
      <w:r>
        <w:rPr>
          <w:color w:val="666666"/>
        </w:rPr>
        <w:t>=</w:t>
      </w:r>
      <w:r>
        <w:t xml:space="preserve"> </w:t>
      </w:r>
      <w:r>
        <w:rPr>
          <w:bdr w:val="single" w:sz="6" w:space="0" w:color="FF0000" w:frame="1"/>
        </w:rPr>
        <w:t>$</w:t>
      </w:r>
      <w:r>
        <w:t>(</w:t>
      </w:r>
      <w:r>
        <w:rPr>
          <w:color w:val="BA2121"/>
        </w:rPr>
        <w:t>'#tempat_lahir'</w:t>
      </w:r>
      <w:r>
        <w:t>)</w:t>
      </w:r>
      <w:r>
        <w:rPr>
          <w:color w:val="666666"/>
        </w:rPr>
        <w:t>.</w:t>
      </w:r>
      <w:r>
        <w:t>val();</w:t>
      </w:r>
    </w:p>
    <w:p w14:paraId="7545B902"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tgl_lahir </w:t>
      </w:r>
      <w:r>
        <w:rPr>
          <w:color w:val="666666"/>
        </w:rPr>
        <w:t>=</w:t>
      </w:r>
      <w:r>
        <w:t xml:space="preserve"> </w:t>
      </w:r>
      <w:r>
        <w:rPr>
          <w:bdr w:val="single" w:sz="6" w:space="0" w:color="FF0000" w:frame="1"/>
        </w:rPr>
        <w:t>$</w:t>
      </w:r>
      <w:r>
        <w:t>(</w:t>
      </w:r>
      <w:r>
        <w:rPr>
          <w:color w:val="BA2121"/>
        </w:rPr>
        <w:t>'#tgl_lahir'</w:t>
      </w:r>
      <w:r>
        <w:t>)</w:t>
      </w:r>
      <w:r>
        <w:rPr>
          <w:color w:val="666666"/>
        </w:rPr>
        <w:t>.</w:t>
      </w:r>
      <w:r>
        <w:t>val();</w:t>
      </w:r>
    </w:p>
    <w:p w14:paraId="0ED776D8"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umur </w:t>
      </w:r>
      <w:r>
        <w:rPr>
          <w:color w:val="666666"/>
        </w:rPr>
        <w:t>=</w:t>
      </w:r>
      <w:r>
        <w:t xml:space="preserve"> </w:t>
      </w:r>
      <w:r>
        <w:rPr>
          <w:bdr w:val="single" w:sz="6" w:space="0" w:color="FF0000" w:frame="1"/>
        </w:rPr>
        <w:t>$</w:t>
      </w:r>
      <w:r>
        <w:t>(</w:t>
      </w:r>
      <w:r>
        <w:rPr>
          <w:color w:val="BA2121"/>
        </w:rPr>
        <w:t>'#umur'</w:t>
      </w:r>
      <w:r>
        <w:t>)</w:t>
      </w:r>
      <w:r>
        <w:rPr>
          <w:color w:val="666666"/>
        </w:rPr>
        <w:t>.</w:t>
      </w:r>
      <w:r>
        <w:t>val();</w:t>
      </w:r>
    </w:p>
    <w:p w14:paraId="7AF6EC58"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jenis_kelamin </w:t>
      </w:r>
      <w:r>
        <w:rPr>
          <w:color w:val="666666"/>
        </w:rPr>
        <w:t>=</w:t>
      </w:r>
      <w:r>
        <w:t xml:space="preserve"> </w:t>
      </w:r>
      <w:r>
        <w:rPr>
          <w:bdr w:val="single" w:sz="6" w:space="0" w:color="FF0000" w:frame="1"/>
        </w:rPr>
        <w:t>$</w:t>
      </w:r>
      <w:r>
        <w:t>(</w:t>
      </w:r>
      <w:r>
        <w:rPr>
          <w:color w:val="BA2121"/>
        </w:rPr>
        <w:t>'#jenis_kelamin'</w:t>
      </w:r>
      <w:r>
        <w:t>)</w:t>
      </w:r>
      <w:r>
        <w:rPr>
          <w:color w:val="666666"/>
        </w:rPr>
        <w:t>.</w:t>
      </w:r>
      <w:r>
        <w:t>val();</w:t>
      </w:r>
    </w:p>
    <w:p w14:paraId="6DD5EECB"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agama </w:t>
      </w:r>
      <w:r>
        <w:rPr>
          <w:color w:val="666666"/>
        </w:rPr>
        <w:t>=</w:t>
      </w:r>
      <w:r>
        <w:t xml:space="preserve"> </w:t>
      </w:r>
      <w:r>
        <w:rPr>
          <w:bdr w:val="single" w:sz="6" w:space="0" w:color="FF0000" w:frame="1"/>
        </w:rPr>
        <w:t>$</w:t>
      </w:r>
      <w:r>
        <w:t>(</w:t>
      </w:r>
      <w:r>
        <w:rPr>
          <w:color w:val="BA2121"/>
        </w:rPr>
        <w:t>'#agama'</w:t>
      </w:r>
      <w:r>
        <w:t>)</w:t>
      </w:r>
      <w:r>
        <w:rPr>
          <w:color w:val="666666"/>
        </w:rPr>
        <w:t>.</w:t>
      </w:r>
      <w:r>
        <w:t>val();</w:t>
      </w:r>
    </w:p>
    <w:p w14:paraId="4336C12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no_hp </w:t>
      </w:r>
      <w:r>
        <w:rPr>
          <w:color w:val="666666"/>
        </w:rPr>
        <w:t>=</w:t>
      </w:r>
      <w:r>
        <w:t xml:space="preserve"> </w:t>
      </w:r>
      <w:r>
        <w:rPr>
          <w:bdr w:val="single" w:sz="6" w:space="0" w:color="FF0000" w:frame="1"/>
        </w:rPr>
        <w:t>$</w:t>
      </w:r>
      <w:r>
        <w:t>(</w:t>
      </w:r>
      <w:r>
        <w:rPr>
          <w:color w:val="BA2121"/>
        </w:rPr>
        <w:t>'#no_hp'</w:t>
      </w:r>
      <w:r>
        <w:t>)</w:t>
      </w:r>
      <w:r>
        <w:rPr>
          <w:color w:val="666666"/>
        </w:rPr>
        <w:t>.</w:t>
      </w:r>
      <w:r>
        <w:t>val();</w:t>
      </w:r>
    </w:p>
    <w:p w14:paraId="269BF1AC"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pekerjaan </w:t>
      </w:r>
      <w:r>
        <w:rPr>
          <w:color w:val="666666"/>
        </w:rPr>
        <w:t>=</w:t>
      </w:r>
      <w:r>
        <w:t xml:space="preserve"> </w:t>
      </w:r>
      <w:r>
        <w:rPr>
          <w:bdr w:val="single" w:sz="6" w:space="0" w:color="FF0000" w:frame="1"/>
        </w:rPr>
        <w:t>$</w:t>
      </w:r>
      <w:r>
        <w:t>(</w:t>
      </w:r>
      <w:r>
        <w:rPr>
          <w:color w:val="BA2121"/>
        </w:rPr>
        <w:t>'#pekerjaan'</w:t>
      </w:r>
      <w:r>
        <w:t>)</w:t>
      </w:r>
      <w:r>
        <w:rPr>
          <w:color w:val="666666"/>
        </w:rPr>
        <w:t>.</w:t>
      </w:r>
      <w:r>
        <w:t>val();</w:t>
      </w:r>
    </w:p>
    <w:p w14:paraId="47930F6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alamat </w:t>
      </w:r>
      <w:r>
        <w:rPr>
          <w:color w:val="666666"/>
        </w:rPr>
        <w:t>=</w:t>
      </w:r>
      <w:r>
        <w:t xml:space="preserve"> </w:t>
      </w:r>
      <w:r>
        <w:rPr>
          <w:bdr w:val="single" w:sz="6" w:space="0" w:color="FF0000" w:frame="1"/>
        </w:rPr>
        <w:t>$</w:t>
      </w:r>
      <w:r>
        <w:t>(</w:t>
      </w:r>
      <w:r>
        <w:rPr>
          <w:color w:val="BA2121"/>
        </w:rPr>
        <w:t>'#alamat'</w:t>
      </w:r>
      <w:r>
        <w:t>)</w:t>
      </w:r>
      <w:r>
        <w:rPr>
          <w:color w:val="666666"/>
        </w:rPr>
        <w:t>.</w:t>
      </w:r>
      <w:r>
        <w:t>val();</w:t>
      </w:r>
    </w:p>
    <w:p w14:paraId="6FC3AE6C"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username </w:t>
      </w:r>
      <w:r>
        <w:rPr>
          <w:color w:val="666666"/>
        </w:rPr>
        <w:t>=</w:t>
      </w:r>
      <w:r>
        <w:t xml:space="preserve"> </w:t>
      </w:r>
      <w:r>
        <w:rPr>
          <w:bdr w:val="single" w:sz="6" w:space="0" w:color="FF0000" w:frame="1"/>
        </w:rPr>
        <w:t>$</w:t>
      </w:r>
      <w:r>
        <w:t>(</w:t>
      </w:r>
      <w:r>
        <w:rPr>
          <w:color w:val="BA2121"/>
        </w:rPr>
        <w:t>'#username'</w:t>
      </w:r>
      <w:r>
        <w:t>)</w:t>
      </w:r>
      <w:r>
        <w:rPr>
          <w:color w:val="666666"/>
        </w:rPr>
        <w:t>.</w:t>
      </w:r>
      <w:r>
        <w:t>val();</w:t>
      </w:r>
    </w:p>
    <w:p w14:paraId="41075FAB"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52EDF55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nik</w:t>
      </w:r>
      <w:r>
        <w:rPr>
          <w:color w:val="666666"/>
        </w:rPr>
        <w:t>==</w:t>
      </w:r>
      <w:r>
        <w:rPr>
          <w:color w:val="BA2121"/>
        </w:rPr>
        <w:t>""</w:t>
      </w:r>
      <w:r>
        <w:t xml:space="preserve"> </w:t>
      </w:r>
      <w:r>
        <w:rPr>
          <w:color w:val="666666"/>
        </w:rPr>
        <w:t>||</w:t>
      </w:r>
      <w:r>
        <w:t xml:space="preserve"> nik</w:t>
      </w:r>
      <w:r>
        <w:rPr>
          <w:color w:val="666666"/>
        </w:rPr>
        <w:t>==</w:t>
      </w:r>
      <w:r>
        <w:rPr>
          <w:b/>
          <w:bCs/>
          <w:color w:val="008000"/>
        </w:rPr>
        <w:t>null</w:t>
      </w:r>
      <w:r>
        <w:t xml:space="preserve">){error </w:t>
      </w:r>
      <w:r>
        <w:rPr>
          <w:color w:val="666666"/>
        </w:rPr>
        <w:t>+=</w:t>
      </w:r>
      <w:r>
        <w:rPr>
          <w:color w:val="BA2121"/>
        </w:rPr>
        <w:t>"- Profil &gt; NIK harus di isi &lt;br/&gt;"</w:t>
      </w:r>
      <w:r>
        <w:t>;}</w:t>
      </w:r>
    </w:p>
    <w:p w14:paraId="0DE9083C"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nama_lengkap</w:t>
      </w:r>
      <w:r>
        <w:rPr>
          <w:color w:val="666666"/>
        </w:rPr>
        <w:t>==</w:t>
      </w:r>
      <w:r>
        <w:rPr>
          <w:color w:val="BA2121"/>
        </w:rPr>
        <w:t>""</w:t>
      </w:r>
      <w:r>
        <w:t xml:space="preserve"> </w:t>
      </w:r>
      <w:r>
        <w:rPr>
          <w:color w:val="666666"/>
        </w:rPr>
        <w:t>||</w:t>
      </w:r>
      <w:r>
        <w:t xml:space="preserve"> nama_lengkap</w:t>
      </w:r>
      <w:r>
        <w:rPr>
          <w:color w:val="666666"/>
        </w:rPr>
        <w:t>==</w:t>
      </w:r>
      <w:r>
        <w:rPr>
          <w:b/>
          <w:bCs/>
          <w:color w:val="008000"/>
        </w:rPr>
        <w:t>null</w:t>
      </w:r>
      <w:r>
        <w:t xml:space="preserve">){error </w:t>
      </w:r>
      <w:r>
        <w:rPr>
          <w:color w:val="666666"/>
        </w:rPr>
        <w:t>+=</w:t>
      </w:r>
      <w:r>
        <w:rPr>
          <w:color w:val="BA2121"/>
        </w:rPr>
        <w:t>"- Profil &gt; Nama harus di isi &lt;br/&gt;"</w:t>
      </w:r>
      <w:r>
        <w:t>;}</w:t>
      </w:r>
    </w:p>
    <w:p w14:paraId="3FED972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email</w:t>
      </w:r>
      <w:r>
        <w:rPr>
          <w:color w:val="666666"/>
        </w:rPr>
        <w:t>==</w:t>
      </w:r>
      <w:r>
        <w:rPr>
          <w:color w:val="BA2121"/>
        </w:rPr>
        <w:t>""</w:t>
      </w:r>
      <w:r>
        <w:t xml:space="preserve"> </w:t>
      </w:r>
      <w:r>
        <w:rPr>
          <w:color w:val="666666"/>
        </w:rPr>
        <w:t>||</w:t>
      </w:r>
      <w:r>
        <w:t xml:space="preserve"> email</w:t>
      </w:r>
      <w:r>
        <w:rPr>
          <w:color w:val="666666"/>
        </w:rPr>
        <w:t>==</w:t>
      </w:r>
      <w:r>
        <w:rPr>
          <w:b/>
          <w:bCs/>
          <w:color w:val="008000"/>
        </w:rPr>
        <w:t>null</w:t>
      </w:r>
      <w:r>
        <w:t xml:space="preserve">){error </w:t>
      </w:r>
      <w:r>
        <w:rPr>
          <w:color w:val="666666"/>
        </w:rPr>
        <w:t>+=</w:t>
      </w:r>
      <w:r>
        <w:rPr>
          <w:color w:val="BA2121"/>
        </w:rPr>
        <w:t>"- Profil &gt; Email harus di isi &lt;br/&gt;"</w:t>
      </w:r>
      <w:r>
        <w:t>;}</w:t>
      </w:r>
    </w:p>
    <w:p w14:paraId="18CD67B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no_hp</w:t>
      </w:r>
      <w:r>
        <w:rPr>
          <w:color w:val="666666"/>
        </w:rPr>
        <w:t>==</w:t>
      </w:r>
      <w:r>
        <w:rPr>
          <w:color w:val="BA2121"/>
        </w:rPr>
        <w:t>""</w:t>
      </w:r>
      <w:r>
        <w:t xml:space="preserve"> </w:t>
      </w:r>
      <w:r>
        <w:rPr>
          <w:color w:val="666666"/>
        </w:rPr>
        <w:t>||</w:t>
      </w:r>
      <w:r>
        <w:t xml:space="preserve"> no_hp</w:t>
      </w:r>
      <w:r>
        <w:rPr>
          <w:color w:val="666666"/>
        </w:rPr>
        <w:t>==</w:t>
      </w:r>
      <w:r>
        <w:rPr>
          <w:b/>
          <w:bCs/>
          <w:color w:val="008000"/>
        </w:rPr>
        <w:t>null</w:t>
      </w:r>
      <w:r>
        <w:t xml:space="preserve">){error </w:t>
      </w:r>
      <w:r>
        <w:rPr>
          <w:color w:val="666666"/>
        </w:rPr>
        <w:t>+=</w:t>
      </w:r>
      <w:r>
        <w:rPr>
          <w:color w:val="BA2121"/>
        </w:rPr>
        <w:t>"- Profil &gt; No Handphone harus di isi &lt;br/&gt;"</w:t>
      </w:r>
      <w:r>
        <w:t>;}</w:t>
      </w:r>
    </w:p>
    <w:p w14:paraId="1B10FDE6"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
          <w:bCs/>
          <w:color w:val="008000"/>
        </w:rPr>
        <w:t>if</w:t>
      </w:r>
      <w:r>
        <w:t>(no_hp</w:t>
      </w:r>
      <w:r>
        <w:rPr>
          <w:color w:val="666666"/>
        </w:rPr>
        <w:t>!=</w:t>
      </w:r>
      <w:r>
        <w:rPr>
          <w:color w:val="BA2121"/>
        </w:rPr>
        <w:t>""</w:t>
      </w:r>
      <w:r>
        <w:t>){</w:t>
      </w:r>
      <w:r>
        <w:rPr>
          <w:b/>
          <w:bCs/>
          <w:color w:val="008000"/>
        </w:rPr>
        <w:t>if</w:t>
      </w:r>
      <w:r>
        <w:t>(</w:t>
      </w:r>
      <w:r>
        <w:rPr>
          <w:color w:val="666666"/>
        </w:rPr>
        <w:t>!/^</w:t>
      </w:r>
      <w:r>
        <w:t>[</w:t>
      </w:r>
      <w:r>
        <w:rPr>
          <w:color w:val="666666"/>
        </w:rPr>
        <w:t>0-9</w:t>
      </w:r>
      <w:r>
        <w:t>]</w:t>
      </w:r>
      <w:r>
        <w:rPr>
          <w:color w:val="666666"/>
        </w:rPr>
        <w:t>+</w:t>
      </w:r>
      <w:r>
        <w:rPr>
          <w:bdr w:val="single" w:sz="6" w:space="0" w:color="FF0000" w:frame="1"/>
        </w:rPr>
        <w:t>$</w:t>
      </w:r>
      <w:r>
        <w:rPr>
          <w:color w:val="666666"/>
        </w:rPr>
        <w:t>/.</w:t>
      </w:r>
      <w:r>
        <w:t xml:space="preserve">test(no_hp)){error </w:t>
      </w:r>
      <w:r>
        <w:rPr>
          <w:color w:val="666666"/>
        </w:rPr>
        <w:t>+=</w:t>
      </w:r>
      <w:r>
        <w:rPr>
          <w:color w:val="BA2121"/>
        </w:rPr>
        <w:t>"- Profil &gt;Format No Handphone harus angka &lt;br/&gt;"</w:t>
      </w:r>
      <w:r>
        <w:t>;}}</w:t>
      </w:r>
    </w:p>
    <w:p w14:paraId="75E9244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0C220C85"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tempat_lahir</w:t>
      </w:r>
      <w:r>
        <w:rPr>
          <w:color w:val="666666"/>
        </w:rPr>
        <w:t>==</w:t>
      </w:r>
      <w:r>
        <w:rPr>
          <w:color w:val="BA2121"/>
        </w:rPr>
        <w:t>""</w:t>
      </w:r>
      <w:r>
        <w:t xml:space="preserve"> </w:t>
      </w:r>
      <w:r>
        <w:rPr>
          <w:color w:val="666666"/>
        </w:rPr>
        <w:t>||</w:t>
      </w:r>
      <w:r>
        <w:t xml:space="preserve"> tempat_lahir</w:t>
      </w:r>
      <w:r>
        <w:rPr>
          <w:color w:val="666666"/>
        </w:rPr>
        <w:t>==</w:t>
      </w:r>
      <w:r>
        <w:rPr>
          <w:b/>
          <w:bCs/>
          <w:color w:val="008000"/>
        </w:rPr>
        <w:t>null</w:t>
      </w:r>
      <w:r>
        <w:t xml:space="preserve">){error </w:t>
      </w:r>
      <w:r>
        <w:rPr>
          <w:color w:val="666666"/>
        </w:rPr>
        <w:t>+=</w:t>
      </w:r>
      <w:r>
        <w:rPr>
          <w:color w:val="BA2121"/>
        </w:rPr>
        <w:t>"- Profil &gt; Tempat Lahir harus di isi  &lt;br/&gt;"</w:t>
      </w:r>
      <w:r>
        <w:t>;}</w:t>
      </w:r>
    </w:p>
    <w:p w14:paraId="1146F182"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tgl_lahir</w:t>
      </w:r>
      <w:r>
        <w:rPr>
          <w:color w:val="666666"/>
        </w:rPr>
        <w:t>==</w:t>
      </w:r>
      <w:r>
        <w:rPr>
          <w:color w:val="BA2121"/>
        </w:rPr>
        <w:t>""</w:t>
      </w:r>
      <w:r>
        <w:t xml:space="preserve"> </w:t>
      </w:r>
      <w:r>
        <w:rPr>
          <w:color w:val="666666"/>
        </w:rPr>
        <w:t>||</w:t>
      </w:r>
      <w:r>
        <w:t xml:space="preserve"> tgl_lahir</w:t>
      </w:r>
      <w:r>
        <w:rPr>
          <w:color w:val="666666"/>
        </w:rPr>
        <w:t>==</w:t>
      </w:r>
      <w:r>
        <w:rPr>
          <w:b/>
          <w:bCs/>
          <w:color w:val="008000"/>
        </w:rPr>
        <w:t>null</w:t>
      </w:r>
      <w:r>
        <w:t xml:space="preserve">){error </w:t>
      </w:r>
      <w:r>
        <w:rPr>
          <w:color w:val="666666"/>
        </w:rPr>
        <w:t>+=</w:t>
      </w:r>
      <w:r>
        <w:rPr>
          <w:color w:val="BA2121"/>
        </w:rPr>
        <w:t>"- Profil &gt; Tgl Lahir harus di isi&lt;br/&gt;"</w:t>
      </w:r>
      <w:r>
        <w:t>;}</w:t>
      </w:r>
    </w:p>
    <w:p w14:paraId="69ABBBA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umur</w:t>
      </w:r>
      <w:r>
        <w:rPr>
          <w:color w:val="666666"/>
        </w:rPr>
        <w:t>==</w:t>
      </w:r>
      <w:r>
        <w:rPr>
          <w:color w:val="BA2121"/>
        </w:rPr>
        <w:t>""</w:t>
      </w:r>
      <w:r>
        <w:t xml:space="preserve"> </w:t>
      </w:r>
      <w:r>
        <w:rPr>
          <w:color w:val="666666"/>
        </w:rPr>
        <w:t>||</w:t>
      </w:r>
      <w:r>
        <w:t xml:space="preserve"> umur</w:t>
      </w:r>
      <w:r>
        <w:rPr>
          <w:color w:val="666666"/>
        </w:rPr>
        <w:t>==</w:t>
      </w:r>
      <w:r>
        <w:rPr>
          <w:b/>
          <w:bCs/>
          <w:color w:val="008000"/>
        </w:rPr>
        <w:t>null</w:t>
      </w:r>
      <w:r>
        <w:t xml:space="preserve">){error </w:t>
      </w:r>
      <w:r>
        <w:rPr>
          <w:color w:val="666666"/>
        </w:rPr>
        <w:t>+=</w:t>
      </w:r>
      <w:r>
        <w:rPr>
          <w:color w:val="BA2121"/>
        </w:rPr>
        <w:t>"- Profil &gt; Umur harus di isi &lt;br/&gt;"</w:t>
      </w:r>
      <w:r>
        <w:t>;}</w:t>
      </w:r>
    </w:p>
    <w:p w14:paraId="7C49DA3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agama</w:t>
      </w:r>
      <w:r>
        <w:rPr>
          <w:color w:val="666666"/>
        </w:rPr>
        <w:t>==</w:t>
      </w:r>
      <w:r>
        <w:rPr>
          <w:color w:val="BA2121"/>
        </w:rPr>
        <w:t>""</w:t>
      </w:r>
      <w:r>
        <w:t xml:space="preserve"> </w:t>
      </w:r>
      <w:r>
        <w:rPr>
          <w:color w:val="666666"/>
        </w:rPr>
        <w:t>||</w:t>
      </w:r>
      <w:r>
        <w:t xml:space="preserve"> agama</w:t>
      </w:r>
      <w:r>
        <w:rPr>
          <w:color w:val="666666"/>
        </w:rPr>
        <w:t>==</w:t>
      </w:r>
      <w:r>
        <w:rPr>
          <w:b/>
          <w:bCs/>
          <w:color w:val="008000"/>
        </w:rPr>
        <w:t>null</w:t>
      </w:r>
      <w:r>
        <w:t xml:space="preserve">){error </w:t>
      </w:r>
      <w:r>
        <w:rPr>
          <w:color w:val="666666"/>
        </w:rPr>
        <w:t>+=</w:t>
      </w:r>
      <w:r>
        <w:rPr>
          <w:color w:val="BA2121"/>
        </w:rPr>
        <w:t>"- Profil &gt; Agama harus di isi &lt;br/&gt;"</w:t>
      </w:r>
      <w:r>
        <w:t>;}</w:t>
      </w:r>
    </w:p>
    <w:p w14:paraId="3844675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jenis_kelamin</w:t>
      </w:r>
      <w:r>
        <w:rPr>
          <w:color w:val="666666"/>
        </w:rPr>
        <w:t>==</w:t>
      </w:r>
      <w:r>
        <w:rPr>
          <w:color w:val="BA2121"/>
        </w:rPr>
        <w:t>""</w:t>
      </w:r>
      <w:r>
        <w:t xml:space="preserve"> </w:t>
      </w:r>
      <w:r>
        <w:rPr>
          <w:color w:val="666666"/>
        </w:rPr>
        <w:t>||</w:t>
      </w:r>
      <w:r>
        <w:t xml:space="preserve"> jenis_kelamin</w:t>
      </w:r>
      <w:r>
        <w:rPr>
          <w:color w:val="666666"/>
        </w:rPr>
        <w:t>==</w:t>
      </w:r>
      <w:r>
        <w:rPr>
          <w:b/>
          <w:bCs/>
          <w:color w:val="008000"/>
        </w:rPr>
        <w:t>null</w:t>
      </w:r>
      <w:r>
        <w:t xml:space="preserve">){error </w:t>
      </w:r>
      <w:r>
        <w:rPr>
          <w:color w:val="666666"/>
        </w:rPr>
        <w:t>+=</w:t>
      </w:r>
      <w:r>
        <w:rPr>
          <w:color w:val="BA2121"/>
        </w:rPr>
        <w:t>"- Profil &gt; Jenis Kelamin harus di isi &lt;br/&gt;"</w:t>
      </w:r>
      <w:r>
        <w:t>;}</w:t>
      </w:r>
    </w:p>
    <w:p w14:paraId="333C35E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pekerjaan</w:t>
      </w:r>
      <w:r>
        <w:rPr>
          <w:color w:val="666666"/>
        </w:rPr>
        <w:t>==</w:t>
      </w:r>
      <w:r>
        <w:rPr>
          <w:color w:val="BA2121"/>
        </w:rPr>
        <w:t>""</w:t>
      </w:r>
      <w:r>
        <w:t xml:space="preserve"> </w:t>
      </w:r>
      <w:r>
        <w:rPr>
          <w:color w:val="666666"/>
        </w:rPr>
        <w:t>||</w:t>
      </w:r>
      <w:r>
        <w:t xml:space="preserve"> pekerjaan</w:t>
      </w:r>
      <w:r>
        <w:rPr>
          <w:color w:val="666666"/>
        </w:rPr>
        <w:t>==</w:t>
      </w:r>
      <w:r>
        <w:rPr>
          <w:b/>
          <w:bCs/>
          <w:color w:val="008000"/>
        </w:rPr>
        <w:t>null</w:t>
      </w:r>
      <w:r>
        <w:t xml:space="preserve">){error </w:t>
      </w:r>
      <w:r>
        <w:rPr>
          <w:color w:val="666666"/>
        </w:rPr>
        <w:t>+=</w:t>
      </w:r>
      <w:r>
        <w:rPr>
          <w:color w:val="BA2121"/>
        </w:rPr>
        <w:t>"- Profil &gt; Pekerjaan harus di isi &lt;br/&gt;"</w:t>
      </w:r>
      <w:r>
        <w:t>;}</w:t>
      </w:r>
    </w:p>
    <w:p w14:paraId="27ED214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4F22A7B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lastRenderedPageBreak/>
        <w:t xml:space="preserve">    </w:t>
      </w:r>
      <w:proofErr w:type="gramStart"/>
      <w:r>
        <w:rPr>
          <w:b/>
          <w:bCs/>
          <w:color w:val="008000"/>
        </w:rPr>
        <w:t>if</w:t>
      </w:r>
      <w:r>
        <w:t>(</w:t>
      </w:r>
      <w:proofErr w:type="gramEnd"/>
      <w:r>
        <w:t>username</w:t>
      </w:r>
      <w:r>
        <w:rPr>
          <w:color w:val="666666"/>
        </w:rPr>
        <w:t>==</w:t>
      </w:r>
      <w:r>
        <w:rPr>
          <w:color w:val="BA2121"/>
        </w:rPr>
        <w:t>""</w:t>
      </w:r>
      <w:r>
        <w:t xml:space="preserve"> </w:t>
      </w:r>
      <w:r>
        <w:rPr>
          <w:color w:val="666666"/>
        </w:rPr>
        <w:t>||</w:t>
      </w:r>
      <w:r>
        <w:t xml:space="preserve"> username</w:t>
      </w:r>
      <w:r>
        <w:rPr>
          <w:color w:val="666666"/>
        </w:rPr>
        <w:t>==</w:t>
      </w:r>
      <w:r>
        <w:rPr>
          <w:b/>
          <w:bCs/>
          <w:color w:val="008000"/>
        </w:rPr>
        <w:t>null</w:t>
      </w:r>
      <w:r>
        <w:t xml:space="preserve">){error </w:t>
      </w:r>
      <w:r>
        <w:rPr>
          <w:color w:val="666666"/>
        </w:rPr>
        <w:t>+=</w:t>
      </w:r>
      <w:r>
        <w:rPr>
          <w:color w:val="BA2121"/>
        </w:rPr>
        <w:t>"- Profil &gt; Username harus di isi &lt;br/&gt;"</w:t>
      </w:r>
      <w:r>
        <w:t>;}</w:t>
      </w:r>
    </w:p>
    <w:p w14:paraId="7F89DCA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66E3723F"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'#loader-wrapper'</w:t>
      </w:r>
      <w:r>
        <w:t>)</w:t>
      </w:r>
      <w:r>
        <w:rPr>
          <w:color w:val="666666"/>
        </w:rPr>
        <w:t>.</w:t>
      </w:r>
      <w:proofErr w:type="gramStart"/>
      <w:r>
        <w:t>show(</w:t>
      </w:r>
      <w:proofErr w:type="gramEnd"/>
      <w:r>
        <w:t>);</w:t>
      </w:r>
    </w:p>
    <w:p w14:paraId="3EA2CAE8"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064EEEF7"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fd </w:t>
      </w:r>
      <w:r>
        <w:rPr>
          <w:color w:val="666666"/>
        </w:rPr>
        <w:t>=</w:t>
      </w:r>
      <w:r>
        <w:t xml:space="preserve"> </w:t>
      </w:r>
      <w:r>
        <w:rPr>
          <w:b/>
          <w:bCs/>
          <w:color w:val="008000"/>
        </w:rPr>
        <w:t>new</w:t>
      </w:r>
      <w:r>
        <w:t xml:space="preserve"> FormData();</w:t>
      </w:r>
    </w:p>
    <w:p w14:paraId="1D32348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"id_penghuni"</w:t>
      </w:r>
      <w:r>
        <w:t>,id_penghuni);</w:t>
      </w:r>
    </w:p>
    <w:p w14:paraId="2A16CF4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"nik"</w:t>
      </w:r>
      <w:r>
        <w:t>,nik);</w:t>
      </w:r>
    </w:p>
    <w:p w14:paraId="4819B5C6"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"nama_lengkap"</w:t>
      </w:r>
      <w:r>
        <w:t>,nama_lengkap);</w:t>
      </w:r>
    </w:p>
    <w:p w14:paraId="1D5F3982"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"email"</w:t>
      </w:r>
      <w:r>
        <w:t>,email);</w:t>
      </w:r>
    </w:p>
    <w:p w14:paraId="692DFC2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"tempat_lahir"</w:t>
      </w:r>
      <w:r>
        <w:t>,tempat_lahir);</w:t>
      </w:r>
    </w:p>
    <w:p w14:paraId="242E57E7"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"tgl_lahir"</w:t>
      </w:r>
      <w:r>
        <w:t>,tgl_lahir);</w:t>
      </w:r>
    </w:p>
    <w:p w14:paraId="20EF118F"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"umur"</w:t>
      </w:r>
      <w:r>
        <w:t>,umur);</w:t>
      </w:r>
    </w:p>
    <w:p w14:paraId="0E81703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"jenis_kelamin"</w:t>
      </w:r>
      <w:r>
        <w:t>,jenis_kelamin);</w:t>
      </w:r>
    </w:p>
    <w:p w14:paraId="16BAE2F2"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"agama"</w:t>
      </w:r>
      <w:r>
        <w:t>,agama);</w:t>
      </w:r>
    </w:p>
    <w:p w14:paraId="1AA12626"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"no_hp"</w:t>
      </w:r>
      <w:r>
        <w:t>,no_hp);</w:t>
      </w:r>
    </w:p>
    <w:p w14:paraId="3341372E"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"pekerjaan"</w:t>
      </w:r>
      <w:r>
        <w:t>,pekerjaan);</w:t>
      </w:r>
    </w:p>
    <w:p w14:paraId="47E77AB8" w14:textId="18FB0149"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"alamat"</w:t>
      </w:r>
      <w:r>
        <w:t>,alamat);</w:t>
      </w:r>
    </w:p>
    <w:p w14:paraId="165BC68E"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"username"</w:t>
      </w:r>
      <w:r>
        <w:t>,username);</w:t>
      </w:r>
    </w:p>
    <w:p w14:paraId="59DCE3A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0A16E5C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client</w:t>
      </w:r>
      <w:r>
        <w:rPr>
          <w:color w:val="666666"/>
        </w:rPr>
        <w:t>.</w:t>
      </w:r>
      <w:r>
        <w:t>open(</w:t>
      </w:r>
      <w:proofErr w:type="gramEnd"/>
      <w:r>
        <w:rPr>
          <w:color w:val="BA2121"/>
        </w:rPr>
        <w:t>"POST"</w:t>
      </w:r>
      <w:r>
        <w:t>,</w:t>
      </w:r>
      <w:r>
        <w:rPr>
          <w:color w:val="BA2121"/>
        </w:rPr>
        <w:t>"tema/booking/act_profile.php?act=update_profile"</w:t>
      </w:r>
      <w:r>
        <w:t xml:space="preserve">, </w:t>
      </w:r>
      <w:r>
        <w:rPr>
          <w:b/>
          <w:bCs/>
          <w:color w:val="008000"/>
        </w:rPr>
        <w:t>true</w:t>
      </w:r>
      <w:r>
        <w:t>);</w:t>
      </w:r>
    </w:p>
    <w:p w14:paraId="2B7A924F"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client</w:t>
      </w:r>
      <w:r>
        <w:rPr>
          <w:color w:val="666666"/>
        </w:rPr>
        <w:t>.</w:t>
      </w:r>
      <w:r>
        <w:t>send(</w:t>
      </w:r>
      <w:proofErr w:type="gramEnd"/>
      <w:r>
        <w:t>fd);</w:t>
      </w:r>
    </w:p>
    <w:p w14:paraId="184BBA5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2C377232"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client</w:t>
      </w:r>
      <w:r>
        <w:rPr>
          <w:color w:val="666666"/>
        </w:rPr>
        <w:t>.</w:t>
      </w:r>
      <w:r>
        <w:t xml:space="preserve">onreadystatechange </w:t>
      </w:r>
      <w:r>
        <w:rPr>
          <w:color w:val="666666"/>
        </w:rPr>
        <w:t>=</w:t>
      </w:r>
      <w:r>
        <w:t xml:space="preserve"> </w:t>
      </w:r>
      <w:proofErr w:type="gramStart"/>
      <w:r>
        <w:rPr>
          <w:b/>
          <w:bCs/>
          <w:color w:val="008000"/>
        </w:rPr>
        <w:t>function</w:t>
      </w:r>
      <w:r>
        <w:t>(</w:t>
      </w:r>
      <w:proofErr w:type="gramEnd"/>
      <w:r>
        <w:t>) {</w:t>
      </w:r>
    </w:p>
    <w:p w14:paraId="6624A78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proofErr w:type="gramEnd"/>
      <w:r>
        <w:t xml:space="preserve"> (client</w:t>
      </w:r>
      <w:r>
        <w:rPr>
          <w:color w:val="666666"/>
        </w:rPr>
        <w:t>.</w:t>
      </w:r>
      <w:r>
        <w:t xml:space="preserve">readyState </w:t>
      </w:r>
      <w:r>
        <w:rPr>
          <w:color w:val="666666"/>
        </w:rPr>
        <w:t>==</w:t>
      </w:r>
      <w:r>
        <w:t xml:space="preserve"> </w:t>
      </w:r>
      <w:r>
        <w:rPr>
          <w:color w:val="666666"/>
        </w:rPr>
        <w:t>4</w:t>
      </w:r>
      <w:r>
        <w:t xml:space="preserve"> </w:t>
      </w:r>
      <w:r>
        <w:rPr>
          <w:color w:val="666666"/>
        </w:rPr>
        <w:t>&amp;&amp;</w:t>
      </w:r>
      <w:r>
        <w:t xml:space="preserve"> client</w:t>
      </w:r>
      <w:r>
        <w:rPr>
          <w:color w:val="666666"/>
        </w:rPr>
        <w:t>.</w:t>
      </w:r>
      <w:r>
        <w:t xml:space="preserve">status </w:t>
      </w:r>
      <w:r>
        <w:rPr>
          <w:color w:val="666666"/>
        </w:rPr>
        <w:t>==</w:t>
      </w:r>
      <w:r>
        <w:t xml:space="preserve"> </w:t>
      </w:r>
      <w:r>
        <w:rPr>
          <w:color w:val="666666"/>
        </w:rPr>
        <w:t>200</w:t>
      </w:r>
      <w:r>
        <w:t>){</w:t>
      </w:r>
    </w:p>
    <w:p w14:paraId="273CBFB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i/>
          <w:iCs/>
          <w:color w:val="408080"/>
        </w:rPr>
        <w:t>//</w:t>
      </w:r>
      <w:proofErr w:type="gramStart"/>
      <w:r>
        <w:rPr>
          <w:i/>
          <w:iCs/>
          <w:color w:val="408080"/>
        </w:rPr>
        <w:t>alert(</w:t>
      </w:r>
      <w:proofErr w:type="gramEnd"/>
      <w:r>
        <w:rPr>
          <w:i/>
          <w:iCs/>
          <w:color w:val="408080"/>
        </w:rPr>
        <w:t>client.responseText)</w:t>
      </w:r>
    </w:p>
    <w:p w14:paraId="6092994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hasil</w:t>
      </w:r>
      <w:r>
        <w:rPr>
          <w:color w:val="666666"/>
        </w:rPr>
        <w:t>=</w:t>
      </w:r>
      <w:r>
        <w:t>client</w:t>
      </w:r>
      <w:r>
        <w:rPr>
          <w:color w:val="666666"/>
        </w:rPr>
        <w:t>.</w:t>
      </w:r>
      <w:r>
        <w:t>responseText;</w:t>
      </w:r>
    </w:p>
    <w:p w14:paraId="730E360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hasil</w:t>
      </w:r>
      <w:r>
        <w:rPr>
          <w:color w:val="666666"/>
        </w:rPr>
        <w:t>.</w:t>
      </w:r>
      <w:r>
        <w:t>replace(</w:t>
      </w:r>
      <w:r>
        <w:rPr>
          <w:color w:val="666666"/>
        </w:rPr>
        <w:t>/</w:t>
      </w:r>
      <w:r>
        <w:t>\s</w:t>
      </w:r>
      <w:r>
        <w:rPr>
          <w:color w:val="666666"/>
        </w:rPr>
        <w:t>+/</w:t>
      </w:r>
      <w:r>
        <w:t xml:space="preserve">g, </w:t>
      </w:r>
      <w:r>
        <w:rPr>
          <w:color w:val="BA2121"/>
        </w:rPr>
        <w:t>''</w:t>
      </w:r>
      <w:r>
        <w:t>)</w:t>
      </w:r>
      <w:r>
        <w:rPr>
          <w:color w:val="666666"/>
        </w:rPr>
        <w:t>==</w:t>
      </w:r>
      <w:r>
        <w:rPr>
          <w:color w:val="BA2121"/>
        </w:rPr>
        <w:t>'1'</w:t>
      </w:r>
      <w:r>
        <w:t>){</w:t>
      </w:r>
    </w:p>
    <w:p w14:paraId="033C1F43"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swal(</w:t>
      </w:r>
      <w:proofErr w:type="gramEnd"/>
      <w:r>
        <w:rPr>
          <w:color w:val="BA2121"/>
        </w:rPr>
        <w:t>"Berhasil!"</w:t>
      </w:r>
      <w:r>
        <w:t xml:space="preserve">, </w:t>
      </w:r>
      <w:r>
        <w:rPr>
          <w:color w:val="BA2121"/>
        </w:rPr>
        <w:t>"Profile anda berhasil di update"</w:t>
      </w:r>
      <w:r>
        <w:t xml:space="preserve">, </w:t>
      </w:r>
      <w:r>
        <w:rPr>
          <w:color w:val="BA2121"/>
        </w:rPr>
        <w:t>"success"</w:t>
      </w:r>
      <w:r>
        <w:t>);</w:t>
      </w:r>
    </w:p>
    <w:p w14:paraId="348809F5"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'#loader-wrapper'</w:t>
      </w:r>
      <w:r>
        <w:t>)</w:t>
      </w:r>
      <w:r>
        <w:rPr>
          <w:color w:val="666666"/>
        </w:rPr>
        <w:t>.</w:t>
      </w:r>
      <w:proofErr w:type="gramStart"/>
      <w:r>
        <w:t>hide(</w:t>
      </w:r>
      <w:proofErr w:type="gramEnd"/>
      <w:r>
        <w:t>);</w:t>
      </w:r>
    </w:p>
    <w:p w14:paraId="61F2D3D2"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w:t>
      </w:r>
      <w:r>
        <w:rPr>
          <w:b/>
          <w:bCs/>
          <w:color w:val="008000"/>
        </w:rPr>
        <w:t>else</w:t>
      </w:r>
      <w:proofErr w:type="gramEnd"/>
      <w:r>
        <w:t xml:space="preserve"> </w:t>
      </w:r>
      <w:r>
        <w:rPr>
          <w:b/>
          <w:bCs/>
          <w:color w:val="008000"/>
        </w:rPr>
        <w:t>if</w:t>
      </w:r>
      <w:r>
        <w:t>(hasil</w:t>
      </w:r>
      <w:r>
        <w:rPr>
          <w:color w:val="666666"/>
        </w:rPr>
        <w:t>.</w:t>
      </w:r>
      <w:r>
        <w:t>replace(</w:t>
      </w:r>
      <w:r>
        <w:rPr>
          <w:color w:val="666666"/>
        </w:rPr>
        <w:t>/</w:t>
      </w:r>
      <w:r>
        <w:t>\s</w:t>
      </w:r>
      <w:r>
        <w:rPr>
          <w:color w:val="666666"/>
        </w:rPr>
        <w:t>+/</w:t>
      </w:r>
      <w:r>
        <w:t xml:space="preserve">g, </w:t>
      </w:r>
      <w:r>
        <w:rPr>
          <w:color w:val="BA2121"/>
        </w:rPr>
        <w:t>''</w:t>
      </w:r>
      <w:r>
        <w:t>)</w:t>
      </w:r>
      <w:r>
        <w:rPr>
          <w:color w:val="666666"/>
        </w:rPr>
        <w:t>==</w:t>
      </w:r>
      <w:r>
        <w:rPr>
          <w:color w:val="BA2121"/>
        </w:rPr>
        <w:t>'email'</w:t>
      </w:r>
      <w:r>
        <w:t>){</w:t>
      </w:r>
    </w:p>
    <w:p w14:paraId="3BB50BA3"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swal(</w:t>
      </w:r>
      <w:proofErr w:type="gramEnd"/>
      <w:r>
        <w:rPr>
          <w:color w:val="BA2121"/>
        </w:rPr>
        <w:t>"Gagal!"</w:t>
      </w:r>
      <w:r>
        <w:t xml:space="preserve">, </w:t>
      </w:r>
      <w:r>
        <w:rPr>
          <w:color w:val="BA2121"/>
        </w:rPr>
        <w:t>"Mohon maaf email anda sudah di daftarkan oleh akun lain, silahkan gunakan email yang lain"</w:t>
      </w:r>
      <w:r>
        <w:t>);</w:t>
      </w:r>
    </w:p>
    <w:p w14:paraId="2B8C38B8"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w:t>
      </w:r>
      <w:r>
        <w:rPr>
          <w:b/>
          <w:bCs/>
          <w:color w:val="008000"/>
        </w:rPr>
        <w:t>else</w:t>
      </w:r>
      <w:proofErr w:type="gramEnd"/>
      <w:r>
        <w:t>{</w:t>
      </w:r>
    </w:p>
    <w:p w14:paraId="3D68AFC7"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swal(</w:t>
      </w:r>
      <w:proofErr w:type="gramEnd"/>
      <w:r>
        <w:rPr>
          <w:color w:val="BA2121"/>
        </w:rPr>
        <w:t>"Gagal!"</w:t>
      </w:r>
      <w:r>
        <w:t xml:space="preserve">, </w:t>
      </w:r>
      <w:r>
        <w:rPr>
          <w:color w:val="BA2121"/>
        </w:rPr>
        <w:t>"Mohon maaf terjadi kesalahan sistem, silahkan coba beberapa saat lagi"</w:t>
      </w:r>
      <w:r>
        <w:t>);</w:t>
      </w:r>
      <w:r>
        <w:rPr>
          <w:bdr w:val="single" w:sz="6" w:space="0" w:color="FF0000" w:frame="1"/>
        </w:rPr>
        <w:t>$</w:t>
      </w:r>
      <w:r>
        <w:t>(</w:t>
      </w:r>
      <w:r>
        <w:rPr>
          <w:color w:val="BA2121"/>
        </w:rPr>
        <w:t>'#loader-wrapper'</w:t>
      </w:r>
      <w:r>
        <w:t>)</w:t>
      </w:r>
      <w:r>
        <w:rPr>
          <w:color w:val="666666"/>
        </w:rPr>
        <w:t>.</w:t>
      </w:r>
      <w:r>
        <w:t>hide();</w:t>
      </w:r>
    </w:p>
    <w:p w14:paraId="611FC5C8" w14:textId="258C6323"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1AF36273"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0614929F"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w:t>
      </w:r>
    </w:p>
    <w:p w14:paraId="5E49A41E"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rPr>
          <w:i/>
          <w:iCs/>
          <w:color w:val="408080"/>
        </w:rPr>
        <w:t>///------------------------------</w:t>
      </w:r>
    </w:p>
    <w:p w14:paraId="4A2A023E"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roofErr w:type="gramStart"/>
      <w:r>
        <w:rPr>
          <w:b/>
          <w:bCs/>
          <w:color w:val="008000"/>
        </w:rPr>
        <w:t>function</w:t>
      </w:r>
      <w:proofErr w:type="gramEnd"/>
      <w:r>
        <w:t xml:space="preserve"> </w:t>
      </w:r>
      <w:r>
        <w:rPr>
          <w:color w:val="0000FF"/>
        </w:rPr>
        <w:t>update_password</w:t>
      </w:r>
      <w:r>
        <w:t>(){</w:t>
      </w:r>
    </w:p>
    <w:p w14:paraId="48A4DB37"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id_penghuni </w:t>
      </w:r>
      <w:r>
        <w:rPr>
          <w:color w:val="666666"/>
        </w:rPr>
        <w:t>=</w:t>
      </w:r>
      <w:r>
        <w:t xml:space="preserve"> </w:t>
      </w:r>
      <w:r>
        <w:rPr>
          <w:bdr w:val="single" w:sz="6" w:space="0" w:color="FF0000" w:frame="1"/>
        </w:rPr>
        <w:t>$</w:t>
      </w:r>
      <w:r>
        <w:t>(</w:t>
      </w:r>
      <w:r>
        <w:rPr>
          <w:color w:val="BA2121"/>
        </w:rPr>
        <w:t>'#id_penghuni'</w:t>
      </w:r>
      <w:r>
        <w:t>)</w:t>
      </w:r>
      <w:r>
        <w:rPr>
          <w:color w:val="666666"/>
        </w:rPr>
        <w:t>.</w:t>
      </w:r>
      <w:r>
        <w:t>val();</w:t>
      </w:r>
    </w:p>
    <w:p w14:paraId="777AACE3"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pass_baru </w:t>
      </w:r>
      <w:r>
        <w:rPr>
          <w:color w:val="666666"/>
        </w:rPr>
        <w:t>=</w:t>
      </w:r>
      <w:r>
        <w:t xml:space="preserve"> </w:t>
      </w:r>
      <w:r>
        <w:rPr>
          <w:bdr w:val="single" w:sz="6" w:space="0" w:color="FF0000" w:frame="1"/>
        </w:rPr>
        <w:t>$</w:t>
      </w:r>
      <w:r>
        <w:t>(</w:t>
      </w:r>
      <w:r>
        <w:rPr>
          <w:color w:val="BA2121"/>
        </w:rPr>
        <w:t>'#pass_baru'</w:t>
      </w:r>
      <w:r>
        <w:t>)</w:t>
      </w:r>
      <w:r>
        <w:rPr>
          <w:color w:val="666666"/>
        </w:rPr>
        <w:t>.</w:t>
      </w:r>
      <w:r>
        <w:t>val();</w:t>
      </w:r>
    </w:p>
    <w:p w14:paraId="6024CDFF" w14:textId="1E7B136D"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kon_pass </w:t>
      </w:r>
      <w:r>
        <w:rPr>
          <w:color w:val="666666"/>
        </w:rPr>
        <w:t>=</w:t>
      </w:r>
      <w:r>
        <w:t xml:space="preserve"> </w:t>
      </w:r>
      <w:r>
        <w:rPr>
          <w:bdr w:val="single" w:sz="6" w:space="0" w:color="FF0000" w:frame="1"/>
        </w:rPr>
        <w:t>$</w:t>
      </w:r>
      <w:r>
        <w:t>(</w:t>
      </w:r>
      <w:r>
        <w:rPr>
          <w:color w:val="BA2121"/>
        </w:rPr>
        <w:t>'#kon_pass'</w:t>
      </w:r>
      <w:r>
        <w:t>)</w:t>
      </w:r>
      <w:r>
        <w:rPr>
          <w:color w:val="666666"/>
        </w:rPr>
        <w:t>.</w:t>
      </w:r>
      <w:r>
        <w:t>val();</w:t>
      </w:r>
    </w:p>
    <w:p w14:paraId="7EFF8CEB"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2CCE190B"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pass_baru</w:t>
      </w:r>
      <w:r>
        <w:rPr>
          <w:color w:val="666666"/>
        </w:rPr>
        <w:t>==</w:t>
      </w:r>
      <w:r>
        <w:rPr>
          <w:color w:val="BA2121"/>
        </w:rPr>
        <w:t>""</w:t>
      </w:r>
      <w:r>
        <w:t xml:space="preserve"> </w:t>
      </w:r>
      <w:r>
        <w:rPr>
          <w:color w:val="666666"/>
        </w:rPr>
        <w:t>||</w:t>
      </w:r>
      <w:r>
        <w:t xml:space="preserve"> pass_baru</w:t>
      </w:r>
      <w:r>
        <w:rPr>
          <w:color w:val="666666"/>
        </w:rPr>
        <w:t>==</w:t>
      </w:r>
      <w:r>
        <w:rPr>
          <w:b/>
          <w:bCs/>
          <w:color w:val="008000"/>
        </w:rPr>
        <w:t>null</w:t>
      </w:r>
      <w:r>
        <w:t>){alert(</w:t>
      </w:r>
      <w:r>
        <w:rPr>
          <w:color w:val="BA2121"/>
        </w:rPr>
        <w:t>'Password baru tidak boleh kosong'</w:t>
      </w:r>
      <w:r>
        <w:t>);</w:t>
      </w:r>
      <w:r>
        <w:rPr>
          <w:bdr w:val="single" w:sz="6" w:space="0" w:color="FF0000" w:frame="1"/>
        </w:rPr>
        <w:t>$</w:t>
      </w:r>
      <w:r>
        <w:t>(</w:t>
      </w:r>
      <w:r>
        <w:rPr>
          <w:color w:val="BA2121"/>
        </w:rPr>
        <w:t>'#pass_baru'</w:t>
      </w:r>
      <w:r>
        <w:t>)</w:t>
      </w:r>
      <w:r>
        <w:rPr>
          <w:color w:val="666666"/>
        </w:rPr>
        <w:t>.</w:t>
      </w:r>
      <w:r>
        <w:t>focus();</w:t>
      </w:r>
      <w:r>
        <w:rPr>
          <w:b/>
          <w:bCs/>
          <w:color w:val="008000"/>
        </w:rPr>
        <w:t>return</w:t>
      </w:r>
      <w:r>
        <w:t xml:space="preserve"> </w:t>
      </w:r>
      <w:r>
        <w:rPr>
          <w:b/>
          <w:bCs/>
          <w:color w:val="008000"/>
        </w:rPr>
        <w:t>false</w:t>
      </w:r>
      <w:r>
        <w:t>;}</w:t>
      </w:r>
    </w:p>
    <w:p w14:paraId="79A396A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else</w:t>
      </w:r>
      <w:proofErr w:type="gramEnd"/>
      <w:r>
        <w:t xml:space="preserve"> </w:t>
      </w:r>
      <w:r>
        <w:rPr>
          <w:b/>
          <w:bCs/>
          <w:color w:val="008000"/>
        </w:rPr>
        <w:t>if</w:t>
      </w:r>
      <w:r>
        <w:t>(pass_baru</w:t>
      </w:r>
      <w:r>
        <w:rPr>
          <w:color w:val="666666"/>
        </w:rPr>
        <w:t>.</w:t>
      </w:r>
      <w:r>
        <w:t>length</w:t>
      </w:r>
      <w:r>
        <w:rPr>
          <w:color w:val="666666"/>
        </w:rPr>
        <w:t>&lt;6</w:t>
      </w:r>
      <w:r>
        <w:t>){alert(</w:t>
      </w:r>
      <w:r>
        <w:rPr>
          <w:color w:val="BA2121"/>
        </w:rPr>
        <w:t>'Password minimal 6 digit'</w:t>
      </w:r>
      <w:r>
        <w:t>);</w:t>
      </w:r>
      <w:r>
        <w:rPr>
          <w:bdr w:val="single" w:sz="6" w:space="0" w:color="FF0000" w:frame="1"/>
        </w:rPr>
        <w:t>$</w:t>
      </w:r>
      <w:r>
        <w:t>(</w:t>
      </w:r>
      <w:r>
        <w:rPr>
          <w:color w:val="BA2121"/>
        </w:rPr>
        <w:t>'#pass_baru'</w:t>
      </w:r>
      <w:r>
        <w:t>)</w:t>
      </w:r>
      <w:r>
        <w:rPr>
          <w:color w:val="666666"/>
        </w:rPr>
        <w:t>.</w:t>
      </w:r>
      <w:r>
        <w:t>focus();</w:t>
      </w:r>
      <w:r>
        <w:rPr>
          <w:b/>
          <w:bCs/>
          <w:color w:val="008000"/>
        </w:rPr>
        <w:t>return</w:t>
      </w:r>
      <w:r>
        <w:t xml:space="preserve"> </w:t>
      </w:r>
      <w:r>
        <w:rPr>
          <w:b/>
          <w:bCs/>
          <w:color w:val="008000"/>
        </w:rPr>
        <w:t>false</w:t>
      </w:r>
      <w:r>
        <w:t>;}</w:t>
      </w:r>
    </w:p>
    <w:p w14:paraId="13D6A45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2C6A5446"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kon_pass</w:t>
      </w:r>
      <w:r>
        <w:rPr>
          <w:color w:val="666666"/>
        </w:rPr>
        <w:t>==</w:t>
      </w:r>
      <w:r>
        <w:rPr>
          <w:color w:val="BA2121"/>
        </w:rPr>
        <w:t>""</w:t>
      </w:r>
      <w:r>
        <w:t xml:space="preserve"> </w:t>
      </w:r>
      <w:r>
        <w:rPr>
          <w:color w:val="666666"/>
        </w:rPr>
        <w:t>||</w:t>
      </w:r>
      <w:r>
        <w:t xml:space="preserve"> kon_pass</w:t>
      </w:r>
      <w:r>
        <w:rPr>
          <w:color w:val="666666"/>
        </w:rPr>
        <w:t>==</w:t>
      </w:r>
      <w:r>
        <w:rPr>
          <w:b/>
          <w:bCs/>
          <w:color w:val="008000"/>
        </w:rPr>
        <w:t>null</w:t>
      </w:r>
      <w:r>
        <w:t>){alert(</w:t>
      </w:r>
      <w:r>
        <w:rPr>
          <w:color w:val="BA2121"/>
        </w:rPr>
        <w:t>'Konfirmasi password harus di isi'</w:t>
      </w:r>
      <w:r>
        <w:t>);</w:t>
      </w:r>
      <w:r>
        <w:rPr>
          <w:bdr w:val="single" w:sz="6" w:space="0" w:color="FF0000" w:frame="1"/>
        </w:rPr>
        <w:t>$</w:t>
      </w:r>
      <w:r>
        <w:t>(</w:t>
      </w:r>
      <w:r>
        <w:rPr>
          <w:color w:val="BA2121"/>
        </w:rPr>
        <w:t>'#kon_pass'</w:t>
      </w:r>
      <w:r>
        <w:t>)</w:t>
      </w:r>
      <w:r>
        <w:rPr>
          <w:color w:val="666666"/>
        </w:rPr>
        <w:t>.</w:t>
      </w:r>
      <w:r>
        <w:t>focus();</w:t>
      </w:r>
      <w:r>
        <w:rPr>
          <w:b/>
          <w:bCs/>
          <w:color w:val="008000"/>
        </w:rPr>
        <w:t>return</w:t>
      </w:r>
      <w:r>
        <w:t xml:space="preserve"> </w:t>
      </w:r>
      <w:r>
        <w:rPr>
          <w:b/>
          <w:bCs/>
          <w:color w:val="008000"/>
        </w:rPr>
        <w:t>false</w:t>
      </w:r>
      <w:r>
        <w:t>;}</w:t>
      </w:r>
    </w:p>
    <w:p w14:paraId="062FD8A6"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lastRenderedPageBreak/>
        <w:t xml:space="preserve">    </w:t>
      </w:r>
      <w:proofErr w:type="gramStart"/>
      <w:r>
        <w:rPr>
          <w:b/>
          <w:bCs/>
          <w:color w:val="008000"/>
        </w:rPr>
        <w:t>else</w:t>
      </w:r>
      <w:proofErr w:type="gramEnd"/>
      <w:r>
        <w:t xml:space="preserve"> </w:t>
      </w:r>
      <w:r>
        <w:rPr>
          <w:b/>
          <w:bCs/>
          <w:color w:val="008000"/>
        </w:rPr>
        <w:t>if</w:t>
      </w:r>
      <w:r>
        <w:t>(kon_pass</w:t>
      </w:r>
      <w:r>
        <w:rPr>
          <w:color w:val="666666"/>
        </w:rPr>
        <w:t>!=</w:t>
      </w:r>
      <w:r>
        <w:t xml:space="preserve"> pass_baru){alert(</w:t>
      </w:r>
      <w:r>
        <w:rPr>
          <w:color w:val="BA2121"/>
        </w:rPr>
        <w:t>'Password baru dan komfirmasi password tidak cocok'</w:t>
      </w:r>
      <w:r>
        <w:t>);</w:t>
      </w:r>
      <w:r>
        <w:rPr>
          <w:bdr w:val="single" w:sz="6" w:space="0" w:color="FF0000" w:frame="1"/>
        </w:rPr>
        <w:t>$</w:t>
      </w:r>
      <w:r>
        <w:t>(</w:t>
      </w:r>
      <w:r>
        <w:rPr>
          <w:color w:val="BA2121"/>
        </w:rPr>
        <w:t>'#kon_pass'</w:t>
      </w:r>
      <w:r>
        <w:t>)</w:t>
      </w:r>
      <w:r>
        <w:rPr>
          <w:color w:val="666666"/>
        </w:rPr>
        <w:t>.</w:t>
      </w:r>
      <w:r>
        <w:t>focus();</w:t>
      </w:r>
      <w:r>
        <w:rPr>
          <w:b/>
          <w:bCs/>
          <w:color w:val="008000"/>
        </w:rPr>
        <w:t>return</w:t>
      </w:r>
      <w:r>
        <w:t xml:space="preserve"> </w:t>
      </w:r>
      <w:r>
        <w:rPr>
          <w:b/>
          <w:bCs/>
          <w:color w:val="008000"/>
        </w:rPr>
        <w:t>false</w:t>
      </w:r>
      <w:r>
        <w:t>;}</w:t>
      </w:r>
    </w:p>
    <w:p w14:paraId="74971C43"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5ADA74DA" w14:textId="09934590"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bdr w:val="single" w:sz="6" w:space="0" w:color="FF0000" w:frame="1"/>
        </w:rPr>
        <w:t>$</w:t>
      </w:r>
      <w:r>
        <w:t>(</w:t>
      </w:r>
      <w:r>
        <w:rPr>
          <w:color w:val="BA2121"/>
        </w:rPr>
        <w:t>'#loader-wrapper'</w:t>
      </w:r>
      <w:r>
        <w:t>)</w:t>
      </w:r>
      <w:r>
        <w:rPr>
          <w:color w:val="666666"/>
        </w:rPr>
        <w:t>.</w:t>
      </w:r>
      <w:proofErr w:type="gramStart"/>
      <w:r>
        <w:t>show(</w:t>
      </w:r>
      <w:proofErr w:type="gramEnd"/>
      <w:r>
        <w:t>);</w:t>
      </w:r>
    </w:p>
    <w:p w14:paraId="09C1A31E"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fd </w:t>
      </w:r>
      <w:r>
        <w:rPr>
          <w:color w:val="666666"/>
        </w:rPr>
        <w:t>=</w:t>
      </w:r>
      <w:r>
        <w:t xml:space="preserve"> </w:t>
      </w:r>
      <w:r>
        <w:rPr>
          <w:b/>
          <w:bCs/>
          <w:color w:val="008000"/>
        </w:rPr>
        <w:t>new</w:t>
      </w:r>
      <w:r>
        <w:t xml:space="preserve"> FormData();</w:t>
      </w:r>
    </w:p>
    <w:p w14:paraId="49759D4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649B7A28"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"id_penghuni"</w:t>
      </w:r>
      <w:r>
        <w:t>,id_penghuni);</w:t>
      </w:r>
    </w:p>
    <w:p w14:paraId="3BAA3C94"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fd</w:t>
      </w:r>
      <w:r>
        <w:rPr>
          <w:color w:val="666666"/>
        </w:rPr>
        <w:t>.</w:t>
      </w:r>
      <w:r>
        <w:t>append(</w:t>
      </w:r>
      <w:proofErr w:type="gramEnd"/>
      <w:r>
        <w:rPr>
          <w:color w:val="BA2121"/>
        </w:rPr>
        <w:t>"password"</w:t>
      </w:r>
      <w:r>
        <w:t>,pass_baru);</w:t>
      </w:r>
    </w:p>
    <w:p w14:paraId="746F77E4" w14:textId="3895A1FB"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client2</w:t>
      </w:r>
      <w:r>
        <w:rPr>
          <w:color w:val="666666"/>
        </w:rPr>
        <w:t>.</w:t>
      </w:r>
      <w:r>
        <w:t>open(</w:t>
      </w:r>
      <w:proofErr w:type="gramEnd"/>
      <w:r>
        <w:rPr>
          <w:color w:val="BA2121"/>
        </w:rPr>
        <w:t>"POST"</w:t>
      </w:r>
      <w:r>
        <w:t>,</w:t>
      </w:r>
      <w:r>
        <w:rPr>
          <w:color w:val="BA2121"/>
        </w:rPr>
        <w:t>"tema/booking/act_profile.php?act=update_password"</w:t>
      </w:r>
      <w:r>
        <w:t xml:space="preserve">, </w:t>
      </w:r>
      <w:r>
        <w:rPr>
          <w:b/>
          <w:bCs/>
          <w:color w:val="008000"/>
        </w:rPr>
        <w:t>true</w:t>
      </w:r>
      <w:r>
        <w:t>);</w:t>
      </w:r>
    </w:p>
    <w:p w14:paraId="735768B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client2</w:t>
      </w:r>
      <w:r>
        <w:rPr>
          <w:color w:val="666666"/>
        </w:rPr>
        <w:t>.</w:t>
      </w:r>
      <w:r>
        <w:t>send(</w:t>
      </w:r>
      <w:proofErr w:type="gramEnd"/>
      <w:r>
        <w:t>fd);</w:t>
      </w:r>
    </w:p>
    <w:p w14:paraId="7B598DFE"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3C350AE5" w14:textId="289BCA73"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p>
    <w:p w14:paraId="59EFB67A"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client2</w:t>
      </w:r>
      <w:r>
        <w:rPr>
          <w:color w:val="666666"/>
        </w:rPr>
        <w:t>.</w:t>
      </w:r>
      <w:r>
        <w:t xml:space="preserve">onreadystatechange </w:t>
      </w:r>
      <w:r>
        <w:rPr>
          <w:color w:val="666666"/>
        </w:rPr>
        <w:t>=</w:t>
      </w:r>
      <w:r>
        <w:t xml:space="preserve"> </w:t>
      </w:r>
      <w:proofErr w:type="gramStart"/>
      <w:r>
        <w:rPr>
          <w:b/>
          <w:bCs/>
          <w:color w:val="008000"/>
        </w:rPr>
        <w:t>function</w:t>
      </w:r>
      <w:r>
        <w:t>(</w:t>
      </w:r>
      <w:proofErr w:type="gramEnd"/>
      <w:r>
        <w:t>) {</w:t>
      </w:r>
    </w:p>
    <w:p w14:paraId="5C38448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proofErr w:type="gramEnd"/>
      <w:r>
        <w:t xml:space="preserve"> (client2</w:t>
      </w:r>
      <w:r>
        <w:rPr>
          <w:color w:val="666666"/>
        </w:rPr>
        <w:t>.</w:t>
      </w:r>
      <w:r>
        <w:t xml:space="preserve">readyState </w:t>
      </w:r>
      <w:r>
        <w:rPr>
          <w:color w:val="666666"/>
        </w:rPr>
        <w:t>==</w:t>
      </w:r>
      <w:r>
        <w:t xml:space="preserve"> </w:t>
      </w:r>
      <w:r>
        <w:rPr>
          <w:color w:val="666666"/>
        </w:rPr>
        <w:t>4</w:t>
      </w:r>
      <w:r>
        <w:t xml:space="preserve"> </w:t>
      </w:r>
      <w:r>
        <w:rPr>
          <w:color w:val="666666"/>
        </w:rPr>
        <w:t>&amp;&amp;</w:t>
      </w:r>
      <w:r>
        <w:t xml:space="preserve"> client2</w:t>
      </w:r>
      <w:r>
        <w:rPr>
          <w:color w:val="666666"/>
        </w:rPr>
        <w:t>.</w:t>
      </w:r>
      <w:r>
        <w:t xml:space="preserve">status </w:t>
      </w:r>
      <w:r>
        <w:rPr>
          <w:color w:val="666666"/>
        </w:rPr>
        <w:t>==</w:t>
      </w:r>
      <w:r>
        <w:t xml:space="preserve"> </w:t>
      </w:r>
      <w:r>
        <w:rPr>
          <w:color w:val="666666"/>
        </w:rPr>
        <w:t>200</w:t>
      </w:r>
      <w:r>
        <w:t>){</w:t>
      </w:r>
    </w:p>
    <w:p w14:paraId="75A8EF10"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r>
        <w:rPr>
          <w:i/>
          <w:iCs/>
          <w:color w:val="408080"/>
        </w:rPr>
        <w:t>//</w:t>
      </w:r>
      <w:proofErr w:type="gramStart"/>
      <w:r>
        <w:rPr>
          <w:i/>
          <w:iCs/>
          <w:color w:val="408080"/>
        </w:rPr>
        <w:t>alert(</w:t>
      </w:r>
      <w:proofErr w:type="gramEnd"/>
      <w:r>
        <w:rPr>
          <w:i/>
          <w:iCs/>
          <w:color w:val="408080"/>
        </w:rPr>
        <w:t>client.responseText)</w:t>
      </w:r>
    </w:p>
    <w:p w14:paraId="6CE82FB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var</w:t>
      </w:r>
      <w:proofErr w:type="gramEnd"/>
      <w:r>
        <w:t xml:space="preserve"> hasil</w:t>
      </w:r>
      <w:r>
        <w:rPr>
          <w:color w:val="666666"/>
        </w:rPr>
        <w:t>=</w:t>
      </w:r>
      <w:r>
        <w:t>client2</w:t>
      </w:r>
      <w:r>
        <w:rPr>
          <w:color w:val="666666"/>
        </w:rPr>
        <w:t>.</w:t>
      </w:r>
      <w:r>
        <w:t>responseText;</w:t>
      </w:r>
    </w:p>
    <w:p w14:paraId="227BB03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rPr>
          <w:b/>
          <w:bCs/>
          <w:color w:val="008000"/>
        </w:rPr>
        <w:t>if</w:t>
      </w:r>
      <w:r>
        <w:t>(</w:t>
      </w:r>
      <w:proofErr w:type="gramEnd"/>
      <w:r>
        <w:t>hasil</w:t>
      </w:r>
      <w:r>
        <w:rPr>
          <w:color w:val="666666"/>
        </w:rPr>
        <w:t>.</w:t>
      </w:r>
      <w:r>
        <w:t>replace(</w:t>
      </w:r>
      <w:r>
        <w:rPr>
          <w:color w:val="666666"/>
        </w:rPr>
        <w:t>/</w:t>
      </w:r>
      <w:r>
        <w:t>\s</w:t>
      </w:r>
      <w:r>
        <w:rPr>
          <w:color w:val="666666"/>
        </w:rPr>
        <w:t>+/</w:t>
      </w:r>
      <w:r>
        <w:t xml:space="preserve">g, </w:t>
      </w:r>
      <w:r>
        <w:rPr>
          <w:color w:val="BA2121"/>
        </w:rPr>
        <w:t>''</w:t>
      </w:r>
      <w:r>
        <w:t>)</w:t>
      </w:r>
      <w:r>
        <w:rPr>
          <w:color w:val="666666"/>
        </w:rPr>
        <w:t>==</w:t>
      </w:r>
      <w:r>
        <w:rPr>
          <w:color w:val="BA2121"/>
        </w:rPr>
        <w:t>'1'</w:t>
      </w:r>
      <w:r>
        <w:t>){</w:t>
      </w:r>
    </w:p>
    <w:p w14:paraId="7E24DA84" w14:textId="313EB5BE"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swal(</w:t>
      </w:r>
      <w:proofErr w:type="gramEnd"/>
      <w:r>
        <w:rPr>
          <w:color w:val="BA2121"/>
        </w:rPr>
        <w:t>"Berhasil!"</w:t>
      </w:r>
      <w:r>
        <w:t xml:space="preserve">, </w:t>
      </w:r>
      <w:r>
        <w:rPr>
          <w:color w:val="BA2121"/>
        </w:rPr>
        <w:t>"Password anda berhasil di update"</w:t>
      </w:r>
      <w:r>
        <w:t xml:space="preserve">, </w:t>
      </w:r>
      <w:r>
        <w:rPr>
          <w:color w:val="BA2121"/>
        </w:rPr>
        <w:t>"success"</w:t>
      </w:r>
      <w:r>
        <w:t>);</w:t>
      </w:r>
    </w:p>
    <w:p w14:paraId="66DFE94B"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location</w:t>
      </w:r>
      <w:r>
        <w:rPr>
          <w:color w:val="666666"/>
        </w:rPr>
        <w:t>.</w:t>
      </w:r>
      <w:r>
        <w:t>reload(</w:t>
      </w:r>
      <w:proofErr w:type="gramEnd"/>
      <w:r>
        <w:t>);</w:t>
      </w:r>
      <w:r>
        <w:rPr>
          <w:bdr w:val="single" w:sz="6" w:space="0" w:color="FF0000" w:frame="1"/>
        </w:rPr>
        <w:t>$</w:t>
      </w:r>
      <w:r>
        <w:t>(</w:t>
      </w:r>
      <w:r>
        <w:rPr>
          <w:color w:val="BA2121"/>
        </w:rPr>
        <w:t>'#loader-wrapper'</w:t>
      </w:r>
      <w:r>
        <w:t>)</w:t>
      </w:r>
      <w:r>
        <w:rPr>
          <w:color w:val="666666"/>
        </w:rPr>
        <w:t>.</w:t>
      </w:r>
      <w:r>
        <w:t>hide();</w:t>
      </w:r>
    </w:p>
    <w:p w14:paraId="3705DF4D"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w:t>
      </w:r>
      <w:r>
        <w:rPr>
          <w:b/>
          <w:bCs/>
          <w:color w:val="008000"/>
        </w:rPr>
        <w:t>else</w:t>
      </w:r>
      <w:proofErr w:type="gramEnd"/>
      <w:r>
        <w:t xml:space="preserve"> </w:t>
      </w:r>
      <w:r>
        <w:rPr>
          <w:b/>
          <w:bCs/>
          <w:color w:val="008000"/>
        </w:rPr>
        <w:t>if</w:t>
      </w:r>
      <w:r>
        <w:t>(hasil</w:t>
      </w:r>
      <w:r>
        <w:rPr>
          <w:color w:val="666666"/>
        </w:rPr>
        <w:t>.</w:t>
      </w:r>
      <w:r>
        <w:t>replace(</w:t>
      </w:r>
      <w:r>
        <w:rPr>
          <w:color w:val="666666"/>
        </w:rPr>
        <w:t>/</w:t>
      </w:r>
      <w:r>
        <w:t>\s</w:t>
      </w:r>
      <w:r>
        <w:rPr>
          <w:color w:val="666666"/>
        </w:rPr>
        <w:t>+/</w:t>
      </w:r>
      <w:r>
        <w:t xml:space="preserve">g, </w:t>
      </w:r>
      <w:r>
        <w:rPr>
          <w:color w:val="BA2121"/>
        </w:rPr>
        <w:t>''</w:t>
      </w:r>
      <w:r>
        <w:t>)</w:t>
      </w:r>
      <w:r>
        <w:rPr>
          <w:color w:val="666666"/>
        </w:rPr>
        <w:t>==</w:t>
      </w:r>
      <w:r>
        <w:rPr>
          <w:color w:val="BA2121"/>
        </w:rPr>
        <w:t>'email'</w:t>
      </w:r>
      <w:r>
        <w:t>){</w:t>
      </w:r>
    </w:p>
    <w:p w14:paraId="77546CE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swal(</w:t>
      </w:r>
      <w:proofErr w:type="gramEnd"/>
      <w:r>
        <w:rPr>
          <w:color w:val="BA2121"/>
        </w:rPr>
        <w:t>"Gagal!"</w:t>
      </w:r>
      <w:r>
        <w:t xml:space="preserve">, </w:t>
      </w:r>
      <w:r>
        <w:rPr>
          <w:color w:val="BA2121"/>
        </w:rPr>
        <w:t>"Mohon maaf email anda sudah di daftarkan oleh akun lain, silahkan gunakan email yang lain"</w:t>
      </w:r>
      <w:r>
        <w:t>);</w:t>
      </w:r>
    </w:p>
    <w:p w14:paraId="7CE1E0C1"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w:t>
      </w:r>
      <w:r>
        <w:rPr>
          <w:b/>
          <w:bCs/>
          <w:color w:val="008000"/>
        </w:rPr>
        <w:t>else</w:t>
      </w:r>
      <w:proofErr w:type="gramEnd"/>
      <w:r>
        <w:t>{</w:t>
      </w:r>
    </w:p>
    <w:p w14:paraId="00785769"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roofErr w:type="gramStart"/>
      <w:r>
        <w:t>swal(</w:t>
      </w:r>
      <w:proofErr w:type="gramEnd"/>
      <w:r>
        <w:rPr>
          <w:color w:val="BA2121"/>
        </w:rPr>
        <w:t>"Gagal!"</w:t>
      </w:r>
      <w:r>
        <w:t xml:space="preserve">, </w:t>
      </w:r>
      <w:r>
        <w:rPr>
          <w:color w:val="BA2121"/>
        </w:rPr>
        <w:t>"Mohon maaf terjadi kesalahan sistem, silahkan coba beberapa saat lagi"</w:t>
      </w:r>
      <w:r>
        <w:t>);</w:t>
      </w:r>
      <w:r>
        <w:rPr>
          <w:bdr w:val="single" w:sz="6" w:space="0" w:color="FF0000" w:frame="1"/>
        </w:rPr>
        <w:t>$</w:t>
      </w:r>
      <w:r>
        <w:t>(</w:t>
      </w:r>
      <w:r>
        <w:rPr>
          <w:color w:val="BA2121"/>
        </w:rPr>
        <w:t>'#loader-wrapper'</w:t>
      </w:r>
      <w:r>
        <w:t>)</w:t>
      </w:r>
      <w:r>
        <w:rPr>
          <w:color w:val="666666"/>
        </w:rPr>
        <w:t>.</w:t>
      </w:r>
      <w:r>
        <w:t>hide();</w:t>
      </w:r>
    </w:p>
    <w:p w14:paraId="4AC75D29" w14:textId="5EA62C30"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     </w:t>
      </w:r>
    </w:p>
    <w:p w14:paraId="0973F1FF" w14:textId="77777777"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pPr>
      <w:r>
        <w:t xml:space="preserve">  }</w:t>
      </w:r>
    </w:p>
    <w:p w14:paraId="6B643647" w14:textId="25B7C01B" w:rsidR="00A07A05" w:rsidRDefault="00A07A05" w:rsidP="00A07A05">
      <w:pPr>
        <w:pStyle w:val="HTMLPreformatted"/>
        <w:pBdr>
          <w:top w:val="single" w:sz="4" w:space="1" w:color="auto"/>
          <w:left w:val="single" w:sz="4" w:space="1" w:color="auto"/>
          <w:bottom w:val="single" w:sz="4" w:space="1" w:color="auto"/>
          <w:right w:val="single" w:sz="4" w:space="1" w:color="auto"/>
        </w:pBdr>
        <w:shd w:val="clear" w:color="auto" w:fill="F8F8F8"/>
        <w:spacing w:after="120"/>
      </w:pPr>
      <w:r>
        <w:t>}</w:t>
      </w:r>
    </w:p>
    <w:p w14:paraId="0A37D6AE" w14:textId="163F417B" w:rsidR="00A07A05" w:rsidRDefault="00A07A05" w:rsidP="00A07A05">
      <w:pPr>
        <w:pStyle w:val="ListParagraph"/>
        <w:ind w:left="0"/>
        <w:jc w:val="center"/>
      </w:pPr>
      <w:r>
        <w:t>Kode Program 3.</w:t>
      </w:r>
      <w:r w:rsidR="000A684B">
        <w:t>10</w:t>
      </w:r>
      <w:r>
        <w:t xml:space="preserve"> Menampilkan Halaman Update Data Pribadi Member</w:t>
      </w:r>
    </w:p>
    <w:p w14:paraId="1B339A6B" w14:textId="18864924" w:rsidR="00A07A05" w:rsidRDefault="00A07A05" w:rsidP="00A07A05">
      <w:pPr>
        <w:tabs>
          <w:tab w:val="left" w:pos="5496"/>
        </w:tabs>
      </w:pPr>
      <w:r>
        <w:t xml:space="preserve">Kode Program </w:t>
      </w:r>
      <w:proofErr w:type="gramStart"/>
      <w:r>
        <w:t>3.</w:t>
      </w:r>
      <w:r w:rsidR="000A684B">
        <w:t>10</w:t>
      </w:r>
      <w:r>
        <w:t xml:space="preserve">  diatas</w:t>
      </w:r>
      <w:proofErr w:type="gramEnd"/>
      <w:r>
        <w:t xml:space="preserve"> adalah script untuk menampilkan halaman</w:t>
      </w:r>
      <w:r w:rsidR="000A684B">
        <w:t xml:space="preserve"> Update Data Pribadi Member.Halaman ini dapat diakses apabila member telah Login. Pada halaman ini Member</w:t>
      </w:r>
      <w:r>
        <w:t xml:space="preserve"> </w:t>
      </w:r>
      <w:r w:rsidR="000A684B">
        <w:t xml:space="preserve">dapat mengedit (update) data pribadi mereka maupun akses login mereka masing-masing. </w:t>
      </w:r>
      <w:r>
        <w:t xml:space="preserve">Halaman ini </w:t>
      </w:r>
      <w:proofErr w:type="gramStart"/>
      <w:r>
        <w:t>dapat  diakses</w:t>
      </w:r>
      <w:proofErr w:type="gramEnd"/>
      <w:r>
        <w:t xml:space="preserve"> oleh member dan admin.</w:t>
      </w:r>
    </w:p>
    <w:p w14:paraId="09D5C46D" w14:textId="68DD3B46" w:rsidR="00A07A05" w:rsidRDefault="00A07A05" w:rsidP="00A07A05">
      <w:pPr>
        <w:rPr>
          <w:lang w:eastAsia="ja-JP"/>
        </w:rPr>
      </w:pPr>
    </w:p>
    <w:p w14:paraId="72B0A0B3" w14:textId="2AA687C4" w:rsidR="000A684B" w:rsidRPr="0079743B" w:rsidRDefault="000A684B" w:rsidP="0079743B">
      <w:pPr>
        <w:pStyle w:val="IEEEHeading2"/>
        <w:numPr>
          <w:ilvl w:val="0"/>
          <w:numId w:val="47"/>
        </w:numPr>
        <w:spacing w:after="120"/>
        <w:rPr>
          <w:i w:val="0"/>
          <w:sz w:val="24"/>
          <w:lang w:eastAsia="ja-JP"/>
        </w:rPr>
      </w:pPr>
      <w:r w:rsidRPr="0079743B">
        <w:rPr>
          <w:i w:val="0"/>
          <w:sz w:val="24"/>
          <w:lang w:eastAsia="ja-JP"/>
        </w:rPr>
        <w:t>Menampilkan Halaman Data Laporan Pribadi Member</w:t>
      </w:r>
    </w:p>
    <w:p w14:paraId="085C5B86"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$act</w:t>
      </w:r>
      <w:r>
        <w:rPr>
          <w:color w:val="666666"/>
        </w:rPr>
        <w:t>=</w:t>
      </w:r>
      <w:proofErr w:type="gramStart"/>
      <w:r>
        <w:rPr>
          <w:color w:val="008000"/>
        </w:rPr>
        <w:t>isset</w:t>
      </w:r>
      <w:r>
        <w:t>(</w:t>
      </w:r>
      <w:proofErr w:type="gramEnd"/>
      <w:r>
        <w:rPr>
          <w:color w:val="19177C"/>
        </w:rPr>
        <w:t>$_GET</w:t>
      </w:r>
      <w:r>
        <w:t>[</w:t>
      </w:r>
      <w:r>
        <w:rPr>
          <w:color w:val="BA2121"/>
        </w:rPr>
        <w:t>'act'</w:t>
      </w:r>
      <w:r>
        <w:t xml:space="preserve">]) </w:t>
      </w:r>
      <w:r>
        <w:rPr>
          <w:color w:val="666666"/>
        </w:rPr>
        <w:t>?</w:t>
      </w:r>
      <w:r>
        <w:t xml:space="preserve"> </w:t>
      </w:r>
      <w:r>
        <w:rPr>
          <w:color w:val="19177C"/>
        </w:rPr>
        <w:t>$_</w:t>
      </w:r>
      <w:proofErr w:type="gramStart"/>
      <w:r>
        <w:rPr>
          <w:color w:val="19177C"/>
        </w:rPr>
        <w:t>GET</w:t>
      </w:r>
      <w:r>
        <w:t>[</w:t>
      </w:r>
      <w:proofErr w:type="gramEnd"/>
      <w:r>
        <w:rPr>
          <w:color w:val="BA2121"/>
        </w:rPr>
        <w:t>'act'</w:t>
      </w:r>
      <w:r>
        <w:t>]</w:t>
      </w:r>
      <w:r>
        <w:rPr>
          <w:color w:val="666666"/>
        </w:rPr>
        <w:t>:</w:t>
      </w:r>
      <w:r>
        <w:rPr>
          <w:color w:val="BA2121"/>
        </w:rPr>
        <w:t>""</w:t>
      </w:r>
      <w:r>
        <w:t>;</w:t>
      </w:r>
    </w:p>
    <w:p w14:paraId="5A2FCEFD"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$id_penghuni</w:t>
      </w:r>
      <w:r>
        <w:rPr>
          <w:color w:val="666666"/>
        </w:rPr>
        <w:t>=</w:t>
      </w:r>
      <w:r>
        <w:rPr>
          <w:color w:val="19177C"/>
        </w:rPr>
        <w:t>$_</w:t>
      </w:r>
      <w:proofErr w:type="gramStart"/>
      <w:r>
        <w:rPr>
          <w:color w:val="19177C"/>
        </w:rPr>
        <w:t>SESSION</w:t>
      </w:r>
      <w:r>
        <w:t>[</w:t>
      </w:r>
      <w:proofErr w:type="gramEnd"/>
      <w:r>
        <w:rPr>
          <w:color w:val="BA2121"/>
        </w:rPr>
        <w:t>'id_penghuni'</w:t>
      </w:r>
      <w:r>
        <w:t>];</w:t>
      </w:r>
    </w:p>
    <w:p w14:paraId="7724994C"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5219ED3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$pilihan</w:t>
      </w:r>
      <w:r>
        <w:rPr>
          <w:color w:val="666666"/>
        </w:rPr>
        <w:t>=</w:t>
      </w:r>
      <w:proofErr w:type="gramStart"/>
      <w:r>
        <w:rPr>
          <w:color w:val="008000"/>
        </w:rPr>
        <w:t>isset</w:t>
      </w:r>
      <w:r>
        <w:t>(</w:t>
      </w:r>
      <w:proofErr w:type="gramEnd"/>
      <w:r>
        <w:rPr>
          <w:color w:val="19177C"/>
        </w:rPr>
        <w:t>$_GET</w:t>
      </w:r>
      <w:r>
        <w:t>[</w:t>
      </w:r>
      <w:r>
        <w:rPr>
          <w:color w:val="BA2121"/>
        </w:rPr>
        <w:t>'pilihan'</w:t>
      </w:r>
      <w:r>
        <w:t xml:space="preserve">]) </w:t>
      </w:r>
      <w:r>
        <w:rPr>
          <w:color w:val="666666"/>
        </w:rPr>
        <w:t>?</w:t>
      </w:r>
      <w:r>
        <w:t xml:space="preserve"> </w:t>
      </w:r>
      <w:r>
        <w:rPr>
          <w:color w:val="19177C"/>
        </w:rPr>
        <w:t>$_</w:t>
      </w:r>
      <w:proofErr w:type="gramStart"/>
      <w:r>
        <w:rPr>
          <w:color w:val="19177C"/>
        </w:rPr>
        <w:t>GET</w:t>
      </w:r>
      <w:r>
        <w:t>[</w:t>
      </w:r>
      <w:proofErr w:type="gramEnd"/>
      <w:r>
        <w:rPr>
          <w:color w:val="BA2121"/>
        </w:rPr>
        <w:t>'pilihan'</w:t>
      </w:r>
      <w:r>
        <w:t>]</w:t>
      </w:r>
      <w:r>
        <w:rPr>
          <w:color w:val="666666"/>
        </w:rPr>
        <w:t>:</w:t>
      </w:r>
      <w:r>
        <w:rPr>
          <w:color w:val="BA2121"/>
        </w:rPr>
        <w:t>""</w:t>
      </w:r>
      <w:r>
        <w:t>;</w:t>
      </w:r>
    </w:p>
    <w:p w14:paraId="47AD8948"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$tahun</w:t>
      </w:r>
      <w:r>
        <w:rPr>
          <w:color w:val="666666"/>
        </w:rPr>
        <w:t>=</w:t>
      </w:r>
      <w:proofErr w:type="gramStart"/>
      <w:r>
        <w:rPr>
          <w:color w:val="008000"/>
        </w:rPr>
        <w:t>isset</w:t>
      </w:r>
      <w:r>
        <w:t>(</w:t>
      </w:r>
      <w:proofErr w:type="gramEnd"/>
      <w:r>
        <w:rPr>
          <w:color w:val="19177C"/>
        </w:rPr>
        <w:t>$_GET</w:t>
      </w:r>
      <w:r>
        <w:t>[</w:t>
      </w:r>
      <w:r>
        <w:rPr>
          <w:color w:val="BA2121"/>
        </w:rPr>
        <w:t>'tahun'</w:t>
      </w:r>
      <w:r>
        <w:t xml:space="preserve">]) </w:t>
      </w:r>
      <w:r>
        <w:rPr>
          <w:color w:val="666666"/>
        </w:rPr>
        <w:t>?</w:t>
      </w:r>
      <w:r>
        <w:t xml:space="preserve"> </w:t>
      </w:r>
      <w:r>
        <w:rPr>
          <w:color w:val="19177C"/>
        </w:rPr>
        <w:t>$_</w:t>
      </w:r>
      <w:proofErr w:type="gramStart"/>
      <w:r>
        <w:rPr>
          <w:color w:val="19177C"/>
        </w:rPr>
        <w:t>GET</w:t>
      </w:r>
      <w:r>
        <w:t>[</w:t>
      </w:r>
      <w:proofErr w:type="gramEnd"/>
      <w:r>
        <w:rPr>
          <w:color w:val="BA2121"/>
        </w:rPr>
        <w:t>'tahun'</w:t>
      </w:r>
      <w:r>
        <w:t>]</w:t>
      </w:r>
      <w:r>
        <w:rPr>
          <w:color w:val="666666"/>
        </w:rPr>
        <w:t>:</w:t>
      </w:r>
      <w:r>
        <w:rPr>
          <w:color w:val="BA2121"/>
        </w:rPr>
        <w:t>""</w:t>
      </w:r>
      <w:r>
        <w:t>;</w:t>
      </w:r>
    </w:p>
    <w:p w14:paraId="67785B2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$bulan</w:t>
      </w:r>
      <w:r>
        <w:rPr>
          <w:color w:val="666666"/>
        </w:rPr>
        <w:t>=</w:t>
      </w:r>
      <w:proofErr w:type="gramStart"/>
      <w:r>
        <w:rPr>
          <w:color w:val="008000"/>
        </w:rPr>
        <w:t>isset</w:t>
      </w:r>
      <w:r>
        <w:t>(</w:t>
      </w:r>
      <w:proofErr w:type="gramEnd"/>
      <w:r>
        <w:rPr>
          <w:color w:val="19177C"/>
        </w:rPr>
        <w:t>$_GET</w:t>
      </w:r>
      <w:r>
        <w:t>[</w:t>
      </w:r>
      <w:r>
        <w:rPr>
          <w:color w:val="BA2121"/>
        </w:rPr>
        <w:t>'bulan'</w:t>
      </w:r>
      <w:r>
        <w:t xml:space="preserve">]) </w:t>
      </w:r>
      <w:r>
        <w:rPr>
          <w:color w:val="666666"/>
        </w:rPr>
        <w:t>?</w:t>
      </w:r>
      <w:r>
        <w:t xml:space="preserve"> </w:t>
      </w:r>
      <w:r>
        <w:rPr>
          <w:color w:val="19177C"/>
        </w:rPr>
        <w:t>$_</w:t>
      </w:r>
      <w:proofErr w:type="gramStart"/>
      <w:r>
        <w:rPr>
          <w:color w:val="19177C"/>
        </w:rPr>
        <w:t>GET</w:t>
      </w:r>
      <w:r>
        <w:t>[</w:t>
      </w:r>
      <w:proofErr w:type="gramEnd"/>
      <w:r>
        <w:rPr>
          <w:color w:val="BA2121"/>
        </w:rPr>
        <w:t>'bulan'</w:t>
      </w:r>
      <w:r>
        <w:t>]</w:t>
      </w:r>
      <w:r>
        <w:rPr>
          <w:color w:val="666666"/>
        </w:rPr>
        <w:t>:</w:t>
      </w:r>
      <w:r>
        <w:rPr>
          <w:color w:val="BA2121"/>
        </w:rPr>
        <w:t>""</w:t>
      </w:r>
      <w:r>
        <w:t>;</w:t>
      </w:r>
    </w:p>
    <w:p w14:paraId="0F4D083D"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$dari</w:t>
      </w:r>
      <w:r>
        <w:rPr>
          <w:color w:val="666666"/>
        </w:rPr>
        <w:t>=</w:t>
      </w:r>
      <w:proofErr w:type="gramStart"/>
      <w:r>
        <w:rPr>
          <w:color w:val="008000"/>
        </w:rPr>
        <w:t>isset</w:t>
      </w:r>
      <w:r>
        <w:t>(</w:t>
      </w:r>
      <w:proofErr w:type="gramEnd"/>
      <w:r>
        <w:rPr>
          <w:color w:val="19177C"/>
        </w:rPr>
        <w:t>$_GET</w:t>
      </w:r>
      <w:r>
        <w:t>[</w:t>
      </w:r>
      <w:r>
        <w:rPr>
          <w:color w:val="BA2121"/>
        </w:rPr>
        <w:t>'dari'</w:t>
      </w:r>
      <w:r>
        <w:t xml:space="preserve">]) </w:t>
      </w:r>
      <w:r>
        <w:rPr>
          <w:color w:val="666666"/>
        </w:rPr>
        <w:t>?</w:t>
      </w:r>
      <w:r>
        <w:t xml:space="preserve"> </w:t>
      </w:r>
      <w:r>
        <w:rPr>
          <w:color w:val="19177C"/>
        </w:rPr>
        <w:t>$_</w:t>
      </w:r>
      <w:proofErr w:type="gramStart"/>
      <w:r>
        <w:rPr>
          <w:color w:val="19177C"/>
        </w:rPr>
        <w:t>GET</w:t>
      </w:r>
      <w:r>
        <w:t>[</w:t>
      </w:r>
      <w:proofErr w:type="gramEnd"/>
      <w:r>
        <w:rPr>
          <w:color w:val="BA2121"/>
        </w:rPr>
        <w:t>'dari'</w:t>
      </w:r>
      <w:r>
        <w:t>]</w:t>
      </w:r>
      <w:r>
        <w:rPr>
          <w:color w:val="666666"/>
        </w:rPr>
        <w:t>:</w:t>
      </w:r>
      <w:r>
        <w:rPr>
          <w:color w:val="BA2121"/>
        </w:rPr>
        <w:t>""</w:t>
      </w:r>
      <w:r>
        <w:t>;</w:t>
      </w:r>
    </w:p>
    <w:p w14:paraId="1941BA5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$sampai</w:t>
      </w:r>
      <w:r>
        <w:rPr>
          <w:color w:val="666666"/>
        </w:rPr>
        <w:t>=</w:t>
      </w:r>
      <w:proofErr w:type="gramStart"/>
      <w:r>
        <w:rPr>
          <w:color w:val="008000"/>
        </w:rPr>
        <w:t>isset</w:t>
      </w:r>
      <w:r>
        <w:t>(</w:t>
      </w:r>
      <w:proofErr w:type="gramEnd"/>
      <w:r>
        <w:rPr>
          <w:color w:val="19177C"/>
        </w:rPr>
        <w:t>$_GET</w:t>
      </w:r>
      <w:r>
        <w:t>[</w:t>
      </w:r>
      <w:r>
        <w:rPr>
          <w:color w:val="BA2121"/>
        </w:rPr>
        <w:t>'sampai'</w:t>
      </w:r>
      <w:r>
        <w:t xml:space="preserve">]) </w:t>
      </w:r>
      <w:r>
        <w:rPr>
          <w:color w:val="666666"/>
        </w:rPr>
        <w:t>?</w:t>
      </w:r>
      <w:r>
        <w:t xml:space="preserve"> </w:t>
      </w:r>
      <w:r>
        <w:rPr>
          <w:color w:val="19177C"/>
        </w:rPr>
        <w:t>$_</w:t>
      </w:r>
      <w:proofErr w:type="gramStart"/>
      <w:r>
        <w:rPr>
          <w:color w:val="19177C"/>
        </w:rPr>
        <w:t>GET</w:t>
      </w:r>
      <w:r>
        <w:t>[</w:t>
      </w:r>
      <w:proofErr w:type="gramEnd"/>
      <w:r>
        <w:rPr>
          <w:color w:val="BA2121"/>
        </w:rPr>
        <w:t>'sampai'</w:t>
      </w:r>
      <w:r>
        <w:t>]</w:t>
      </w:r>
      <w:r>
        <w:rPr>
          <w:color w:val="666666"/>
        </w:rPr>
        <w:t>:</w:t>
      </w:r>
      <w:r>
        <w:rPr>
          <w:color w:val="BA2121"/>
        </w:rPr>
        <w:t>""</w:t>
      </w:r>
      <w:r>
        <w:t>;</w:t>
      </w:r>
    </w:p>
    <w:p w14:paraId="09958B1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4904FC9E"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if</w:t>
      </w:r>
      <w:r>
        <w:t>(</w:t>
      </w:r>
      <w:proofErr w:type="gramEnd"/>
      <w:r>
        <w:rPr>
          <w:color w:val="19177C"/>
        </w:rPr>
        <w:t>$pilihan</w:t>
      </w:r>
      <w:r>
        <w:rPr>
          <w:color w:val="666666"/>
        </w:rPr>
        <w:t>==</w:t>
      </w:r>
      <w:r>
        <w:rPr>
          <w:color w:val="BA2121"/>
        </w:rPr>
        <w:t>'1'</w:t>
      </w:r>
      <w:r>
        <w:t>){</w:t>
      </w:r>
    </w:p>
    <w:p w14:paraId="200AAFDB" w14:textId="77777777" w:rsidR="0079743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rPr>
          <w:color w:val="BA2121"/>
        </w:rPr>
      </w:pPr>
      <w:r>
        <w:tab/>
      </w:r>
      <w:r>
        <w:rPr>
          <w:color w:val="19177C"/>
        </w:rPr>
        <w:t>$query</w:t>
      </w:r>
      <w:r>
        <w:rPr>
          <w:color w:val="666666"/>
        </w:rPr>
        <w:t>=</w:t>
      </w:r>
      <w:r>
        <w:rPr>
          <w:color w:val="008000"/>
        </w:rPr>
        <w:t>mysql_</w:t>
      </w:r>
      <w:proofErr w:type="gramStart"/>
      <w:r>
        <w:rPr>
          <w:color w:val="008000"/>
        </w:rPr>
        <w:t>query</w:t>
      </w:r>
      <w:r>
        <w:t>(</w:t>
      </w:r>
      <w:proofErr w:type="gramEnd"/>
      <w:r>
        <w:rPr>
          <w:color w:val="BA2121"/>
        </w:rPr>
        <w:t xml:space="preserve">"select tbl_penghuni.nama_lengkap, tbl_rumah.kode_kamar,tbl_rumah.no_kamar,tbl_rumah.status_kamar,tbl_rumah.harga_sewa,tbl_transaksi.tgl_transaksi,tbl_transaksi.status_bayar,tbl_transaksi.tgl_bayar,tbl_transaksi.id_penghuni from </w:t>
      </w:r>
      <w:r>
        <w:rPr>
          <w:color w:val="BA2121"/>
        </w:rPr>
        <w:lastRenderedPageBreak/>
        <w:t xml:space="preserve">tbl_penghuni inner join tbl_transaksi on tbl_penghuni.id_penghuni = tbl_transaksi.id_penghuni inner join tbl_rumah on tbl_transaksi.id_rumah = tbl_rumah.id_rumah where </w:t>
      </w:r>
    </w:p>
    <w:p w14:paraId="5F5C1363" w14:textId="55091AF5"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BA2121"/>
        </w:rPr>
        <w:t>tbl_transaksi.id_penghuni='</w:t>
      </w:r>
      <w:r>
        <w:rPr>
          <w:b/>
          <w:bCs/>
          <w:color w:val="BB6688"/>
        </w:rPr>
        <w:t>$id_penghuni</w:t>
      </w:r>
      <w:r>
        <w:rPr>
          <w:color w:val="BA2121"/>
        </w:rPr>
        <w:t>' and date_</w:t>
      </w:r>
      <w:proofErr w:type="gramStart"/>
      <w:r>
        <w:rPr>
          <w:color w:val="BA2121"/>
        </w:rPr>
        <w:t>format(</w:t>
      </w:r>
      <w:proofErr w:type="gramEnd"/>
      <w:r>
        <w:rPr>
          <w:color w:val="BA2121"/>
        </w:rPr>
        <w:t>tgl_transaksi,'%Y')='</w:t>
      </w:r>
      <w:r>
        <w:rPr>
          <w:b/>
          <w:bCs/>
          <w:color w:val="BB6688"/>
        </w:rPr>
        <w:t>$tahun</w:t>
      </w:r>
      <w:r>
        <w:rPr>
          <w:color w:val="BA2121"/>
        </w:rPr>
        <w:t>'"</w:t>
      </w:r>
      <w:r>
        <w:t xml:space="preserve">) </w:t>
      </w:r>
      <w:r>
        <w:rPr>
          <w:b/>
          <w:bCs/>
          <w:color w:val="008000"/>
        </w:rPr>
        <w:t>or</w:t>
      </w:r>
      <w:r>
        <w:t xml:space="preserve"> </w:t>
      </w:r>
      <w:r>
        <w:rPr>
          <w:b/>
          <w:bCs/>
          <w:color w:val="008000"/>
        </w:rPr>
        <w:t>die</w:t>
      </w:r>
      <w:r>
        <w:t>(</w:t>
      </w:r>
      <w:r>
        <w:rPr>
          <w:color w:val="008000"/>
        </w:rPr>
        <w:t>mysql_error</w:t>
      </w:r>
      <w:r>
        <w:t>());</w:t>
      </w:r>
    </w:p>
    <w:p w14:paraId="6A609C9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$judul</w:t>
      </w:r>
      <w:r>
        <w:rPr>
          <w:color w:val="666666"/>
        </w:rPr>
        <w:t>=</w:t>
      </w:r>
      <w:r>
        <w:rPr>
          <w:color w:val="BA2121"/>
        </w:rPr>
        <w:t>'Periode Tahun '</w:t>
      </w:r>
      <w:proofErr w:type="gramStart"/>
      <w:r>
        <w:rPr>
          <w:color w:val="666666"/>
        </w:rPr>
        <w:t>.</w:t>
      </w:r>
      <w:r>
        <w:rPr>
          <w:color w:val="19177C"/>
        </w:rPr>
        <w:t>$</w:t>
      </w:r>
      <w:proofErr w:type="gramEnd"/>
      <w:r>
        <w:rPr>
          <w:color w:val="19177C"/>
        </w:rPr>
        <w:t>tahun</w:t>
      </w:r>
      <w:r>
        <w:t>;</w:t>
      </w:r>
    </w:p>
    <w:p w14:paraId="1763848D"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t>}</w:t>
      </w:r>
      <w:r>
        <w:rPr>
          <w:b/>
          <w:bCs/>
          <w:color w:val="008000"/>
        </w:rPr>
        <w:t>else</w:t>
      </w:r>
      <w:proofErr w:type="gramEnd"/>
      <w:r>
        <w:t xml:space="preserve"> </w:t>
      </w:r>
      <w:r>
        <w:rPr>
          <w:b/>
          <w:bCs/>
          <w:color w:val="008000"/>
        </w:rPr>
        <w:t>if</w:t>
      </w:r>
      <w:r>
        <w:t>(</w:t>
      </w:r>
      <w:r>
        <w:rPr>
          <w:color w:val="19177C"/>
        </w:rPr>
        <w:t>$pilihan</w:t>
      </w:r>
      <w:r>
        <w:rPr>
          <w:color w:val="666666"/>
        </w:rPr>
        <w:t>==</w:t>
      </w:r>
      <w:r>
        <w:rPr>
          <w:color w:val="BA2121"/>
        </w:rPr>
        <w:t>'2'</w:t>
      </w:r>
      <w:r>
        <w:t>){</w:t>
      </w:r>
    </w:p>
    <w:p w14:paraId="01195DFE"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rPr>
          <w:color w:val="BA2121"/>
        </w:rPr>
      </w:pPr>
      <w:r>
        <w:tab/>
      </w:r>
      <w:r>
        <w:rPr>
          <w:color w:val="19177C"/>
        </w:rPr>
        <w:t>$query</w:t>
      </w:r>
      <w:r>
        <w:rPr>
          <w:color w:val="666666"/>
        </w:rPr>
        <w:t>=</w:t>
      </w:r>
      <w:r>
        <w:rPr>
          <w:color w:val="008000"/>
        </w:rPr>
        <w:t>mysql_</w:t>
      </w:r>
      <w:proofErr w:type="gramStart"/>
      <w:r>
        <w:rPr>
          <w:color w:val="008000"/>
        </w:rPr>
        <w:t>query</w:t>
      </w:r>
      <w:r>
        <w:t>(</w:t>
      </w:r>
      <w:proofErr w:type="gramEnd"/>
      <w:r>
        <w:rPr>
          <w:color w:val="BA2121"/>
        </w:rPr>
        <w:t>"select tbl_penghuni.nama_lengkap, tbl_rumah.kode_kamar,tbl_rumah.no_kamar,tbl_rumah.status_kamar,tbl</w:t>
      </w:r>
    </w:p>
    <w:p w14:paraId="5FE0E432" w14:textId="45378D5A"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BA2121"/>
        </w:rPr>
        <w:t>_rumah.harga_sewa</w:t>
      </w:r>
      <w:proofErr w:type="gramStart"/>
      <w:r>
        <w:rPr>
          <w:color w:val="BA2121"/>
        </w:rPr>
        <w:t>,tbl</w:t>
      </w:r>
      <w:proofErr w:type="gramEnd"/>
      <w:r>
        <w:rPr>
          <w:color w:val="BA2121"/>
        </w:rPr>
        <w:t>_transaksi.tgl_transaksi,tbl_transaksi.status_bayar,tbl_transaksi.tgl_bayar,tbl_transaksi.id_penghuni from tbl_penghuni inner join tbl_transaksi on tbl_penghuni.id_penghuni = tbl_transaksi.id_penghuni inner join tbl_rumah on tbl_transaksi.id_rumah = tbl_rumah.id_rumah where tbl_transaksi.id_penghuni='</w:t>
      </w:r>
      <w:r>
        <w:rPr>
          <w:b/>
          <w:bCs/>
          <w:color w:val="BB6688"/>
        </w:rPr>
        <w:t>$id_penghuni</w:t>
      </w:r>
      <w:r>
        <w:rPr>
          <w:color w:val="BA2121"/>
        </w:rPr>
        <w:t>' and date_format(tgl_transaksi, '%M-%Y')='</w:t>
      </w:r>
      <w:r>
        <w:rPr>
          <w:b/>
          <w:bCs/>
          <w:color w:val="BB6688"/>
        </w:rPr>
        <w:t>$bulan</w:t>
      </w:r>
      <w:r>
        <w:rPr>
          <w:color w:val="BA2121"/>
        </w:rPr>
        <w:t>'"</w:t>
      </w:r>
      <w:r>
        <w:t xml:space="preserve">) </w:t>
      </w:r>
      <w:r>
        <w:rPr>
          <w:b/>
          <w:bCs/>
          <w:color w:val="008000"/>
        </w:rPr>
        <w:t>or</w:t>
      </w:r>
      <w:r>
        <w:t xml:space="preserve"> </w:t>
      </w:r>
      <w:r>
        <w:rPr>
          <w:b/>
          <w:bCs/>
          <w:color w:val="008000"/>
        </w:rPr>
        <w:t>die</w:t>
      </w:r>
      <w:r>
        <w:t>(</w:t>
      </w:r>
      <w:r>
        <w:rPr>
          <w:color w:val="008000"/>
        </w:rPr>
        <w:t>mysql_error</w:t>
      </w:r>
      <w:r>
        <w:t>());</w:t>
      </w:r>
    </w:p>
    <w:p w14:paraId="519F3D3C"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$judul</w:t>
      </w:r>
      <w:r>
        <w:rPr>
          <w:color w:val="666666"/>
        </w:rPr>
        <w:t>=</w:t>
      </w:r>
      <w:r>
        <w:rPr>
          <w:color w:val="BA2121"/>
        </w:rPr>
        <w:t>'Periode Tahun '</w:t>
      </w:r>
      <w:proofErr w:type="gramStart"/>
      <w:r>
        <w:rPr>
          <w:color w:val="666666"/>
        </w:rPr>
        <w:t>.</w:t>
      </w:r>
      <w:r>
        <w:rPr>
          <w:color w:val="19177C"/>
        </w:rPr>
        <w:t>$</w:t>
      </w:r>
      <w:proofErr w:type="gramEnd"/>
      <w:r>
        <w:rPr>
          <w:color w:val="19177C"/>
        </w:rPr>
        <w:t>bulan</w:t>
      </w:r>
      <w:r>
        <w:t>;</w:t>
      </w:r>
    </w:p>
    <w:p w14:paraId="64FD164A"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t>}</w:t>
      </w:r>
      <w:r>
        <w:rPr>
          <w:b/>
          <w:bCs/>
          <w:color w:val="008000"/>
        </w:rPr>
        <w:t>else</w:t>
      </w:r>
      <w:proofErr w:type="gramEnd"/>
      <w:r>
        <w:t xml:space="preserve"> </w:t>
      </w:r>
      <w:r>
        <w:rPr>
          <w:b/>
          <w:bCs/>
          <w:color w:val="008000"/>
        </w:rPr>
        <w:t>if</w:t>
      </w:r>
      <w:r>
        <w:t>(</w:t>
      </w:r>
      <w:r>
        <w:rPr>
          <w:color w:val="19177C"/>
        </w:rPr>
        <w:t>$pilihan</w:t>
      </w:r>
      <w:r>
        <w:rPr>
          <w:color w:val="666666"/>
        </w:rPr>
        <w:t>==</w:t>
      </w:r>
      <w:r>
        <w:rPr>
          <w:color w:val="BA2121"/>
        </w:rPr>
        <w:t>'3'</w:t>
      </w:r>
      <w:r>
        <w:t>){</w:t>
      </w:r>
    </w:p>
    <w:p w14:paraId="5C4CF98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$dari_sql</w:t>
      </w:r>
      <w:r>
        <w:rPr>
          <w:color w:val="666666"/>
        </w:rPr>
        <w:t>=</w:t>
      </w:r>
      <w:r>
        <w:rPr>
          <w:color w:val="19177C"/>
        </w:rPr>
        <w:t>$dari</w:t>
      </w:r>
      <w:r>
        <w:t>;</w:t>
      </w:r>
    </w:p>
    <w:p w14:paraId="100CEE4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$dari_sql</w:t>
      </w:r>
      <w:r>
        <w:rPr>
          <w:color w:val="666666"/>
        </w:rPr>
        <w:t>=</w:t>
      </w:r>
      <w:proofErr w:type="gramStart"/>
      <w:r>
        <w:rPr>
          <w:color w:val="008000"/>
        </w:rPr>
        <w:t>explode</w:t>
      </w:r>
      <w:r>
        <w:t>(</w:t>
      </w:r>
      <w:proofErr w:type="gramEnd"/>
      <w:r>
        <w:rPr>
          <w:color w:val="BA2121"/>
        </w:rPr>
        <w:t>'/'</w:t>
      </w:r>
      <w:r>
        <w:t>,</w:t>
      </w:r>
      <w:r>
        <w:rPr>
          <w:color w:val="19177C"/>
        </w:rPr>
        <w:t>$dari_sql</w:t>
      </w:r>
      <w:r>
        <w:t>);</w:t>
      </w:r>
    </w:p>
    <w:p w14:paraId="5B1D216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$dari_sql</w:t>
      </w:r>
      <w:r>
        <w:rPr>
          <w:color w:val="666666"/>
        </w:rPr>
        <w:t>=</w:t>
      </w:r>
      <w:r>
        <w:rPr>
          <w:color w:val="19177C"/>
        </w:rPr>
        <w:t>$dari_</w:t>
      </w:r>
      <w:proofErr w:type="gramStart"/>
      <w:r>
        <w:rPr>
          <w:color w:val="19177C"/>
        </w:rPr>
        <w:t>sql</w:t>
      </w:r>
      <w:r>
        <w:t>[</w:t>
      </w:r>
      <w:proofErr w:type="gramEnd"/>
      <w:r>
        <w:rPr>
          <w:color w:val="666666"/>
        </w:rPr>
        <w:t>2</w:t>
      </w:r>
      <w:r>
        <w:t>]</w:t>
      </w:r>
      <w:r>
        <w:rPr>
          <w:color w:val="666666"/>
        </w:rPr>
        <w:t>.</w:t>
      </w:r>
      <w:r>
        <w:rPr>
          <w:color w:val="BA2121"/>
        </w:rPr>
        <w:t>'-'</w:t>
      </w:r>
      <w:proofErr w:type="gramStart"/>
      <w:r>
        <w:rPr>
          <w:color w:val="666666"/>
        </w:rPr>
        <w:t>.</w:t>
      </w:r>
      <w:r>
        <w:rPr>
          <w:color w:val="19177C"/>
        </w:rPr>
        <w:t>$</w:t>
      </w:r>
      <w:proofErr w:type="gramEnd"/>
      <w:r>
        <w:rPr>
          <w:color w:val="19177C"/>
        </w:rPr>
        <w:t>dari_sql</w:t>
      </w:r>
      <w:r>
        <w:t>[</w:t>
      </w:r>
      <w:r>
        <w:rPr>
          <w:color w:val="666666"/>
        </w:rPr>
        <w:t>1</w:t>
      </w:r>
      <w:r>
        <w:t>]</w:t>
      </w:r>
      <w:r>
        <w:rPr>
          <w:color w:val="666666"/>
        </w:rPr>
        <w:t>.</w:t>
      </w:r>
      <w:r>
        <w:rPr>
          <w:color w:val="BA2121"/>
        </w:rPr>
        <w:t>'-'</w:t>
      </w:r>
      <w:proofErr w:type="gramStart"/>
      <w:r>
        <w:rPr>
          <w:color w:val="666666"/>
        </w:rPr>
        <w:t>.</w:t>
      </w:r>
      <w:r>
        <w:rPr>
          <w:color w:val="19177C"/>
        </w:rPr>
        <w:t>$</w:t>
      </w:r>
      <w:proofErr w:type="gramEnd"/>
      <w:r>
        <w:rPr>
          <w:color w:val="19177C"/>
        </w:rPr>
        <w:t>dari_sql</w:t>
      </w:r>
      <w:r>
        <w:t>[</w:t>
      </w:r>
      <w:r>
        <w:rPr>
          <w:color w:val="666666"/>
        </w:rPr>
        <w:t>0</w:t>
      </w:r>
      <w:r>
        <w:t>];</w:t>
      </w:r>
    </w:p>
    <w:p w14:paraId="07968A6A"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$sampai_sql</w:t>
      </w:r>
      <w:r>
        <w:rPr>
          <w:color w:val="666666"/>
        </w:rPr>
        <w:t>=</w:t>
      </w:r>
      <w:r>
        <w:rPr>
          <w:color w:val="19177C"/>
        </w:rPr>
        <w:t>$sampai</w:t>
      </w:r>
      <w:r>
        <w:t>;</w:t>
      </w:r>
    </w:p>
    <w:p w14:paraId="3548C7DF"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$sampai_sql</w:t>
      </w:r>
      <w:r>
        <w:rPr>
          <w:color w:val="666666"/>
        </w:rPr>
        <w:t>=</w:t>
      </w:r>
      <w:proofErr w:type="gramStart"/>
      <w:r>
        <w:rPr>
          <w:color w:val="008000"/>
        </w:rPr>
        <w:t>explode</w:t>
      </w:r>
      <w:r>
        <w:t>(</w:t>
      </w:r>
      <w:proofErr w:type="gramEnd"/>
      <w:r>
        <w:rPr>
          <w:color w:val="BA2121"/>
        </w:rPr>
        <w:t>'/'</w:t>
      </w:r>
      <w:r>
        <w:t>,</w:t>
      </w:r>
      <w:r>
        <w:rPr>
          <w:color w:val="19177C"/>
        </w:rPr>
        <w:t>$sampai_sql</w:t>
      </w:r>
      <w:r>
        <w:t>);</w:t>
      </w:r>
    </w:p>
    <w:p w14:paraId="442874CD"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$sampai_sql</w:t>
      </w:r>
      <w:r>
        <w:rPr>
          <w:color w:val="666666"/>
        </w:rPr>
        <w:t>=</w:t>
      </w:r>
      <w:r>
        <w:rPr>
          <w:color w:val="19177C"/>
        </w:rPr>
        <w:t>$sampai_</w:t>
      </w:r>
      <w:proofErr w:type="gramStart"/>
      <w:r>
        <w:rPr>
          <w:color w:val="19177C"/>
        </w:rPr>
        <w:t>sql</w:t>
      </w:r>
      <w:r>
        <w:t>[</w:t>
      </w:r>
      <w:proofErr w:type="gramEnd"/>
      <w:r>
        <w:rPr>
          <w:color w:val="666666"/>
        </w:rPr>
        <w:t>2</w:t>
      </w:r>
      <w:r>
        <w:t>]</w:t>
      </w:r>
      <w:r>
        <w:rPr>
          <w:color w:val="666666"/>
        </w:rPr>
        <w:t>.</w:t>
      </w:r>
      <w:r>
        <w:rPr>
          <w:color w:val="BA2121"/>
        </w:rPr>
        <w:t>'-'</w:t>
      </w:r>
      <w:proofErr w:type="gramStart"/>
      <w:r>
        <w:rPr>
          <w:color w:val="666666"/>
        </w:rPr>
        <w:t>.</w:t>
      </w:r>
      <w:r>
        <w:rPr>
          <w:color w:val="19177C"/>
        </w:rPr>
        <w:t>$</w:t>
      </w:r>
      <w:proofErr w:type="gramEnd"/>
      <w:r>
        <w:rPr>
          <w:color w:val="19177C"/>
        </w:rPr>
        <w:t>sampai_sql</w:t>
      </w:r>
      <w:r>
        <w:t>[</w:t>
      </w:r>
      <w:r>
        <w:rPr>
          <w:color w:val="666666"/>
        </w:rPr>
        <w:t>1</w:t>
      </w:r>
      <w:r>
        <w:t>]</w:t>
      </w:r>
      <w:r>
        <w:rPr>
          <w:color w:val="666666"/>
        </w:rPr>
        <w:t>.</w:t>
      </w:r>
      <w:r>
        <w:rPr>
          <w:color w:val="BA2121"/>
        </w:rPr>
        <w:t>'-'</w:t>
      </w:r>
      <w:proofErr w:type="gramStart"/>
      <w:r>
        <w:rPr>
          <w:color w:val="666666"/>
        </w:rPr>
        <w:t>.</w:t>
      </w:r>
      <w:r>
        <w:rPr>
          <w:color w:val="19177C"/>
        </w:rPr>
        <w:t>$</w:t>
      </w:r>
      <w:proofErr w:type="gramEnd"/>
      <w:r>
        <w:rPr>
          <w:color w:val="19177C"/>
        </w:rPr>
        <w:t>sampai_sql</w:t>
      </w:r>
      <w:r>
        <w:t>[</w:t>
      </w:r>
      <w:r>
        <w:rPr>
          <w:color w:val="666666"/>
        </w:rPr>
        <w:t>0</w:t>
      </w:r>
      <w:r>
        <w:t>];</w:t>
      </w:r>
    </w:p>
    <w:p w14:paraId="5F15BE8D"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603C1E8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$query</w:t>
      </w:r>
      <w:r>
        <w:rPr>
          <w:color w:val="666666"/>
        </w:rPr>
        <w:t>=</w:t>
      </w:r>
      <w:r>
        <w:rPr>
          <w:color w:val="008000"/>
        </w:rPr>
        <w:t>mysql_query</w:t>
      </w:r>
      <w:r>
        <w:t>(</w:t>
      </w:r>
      <w:r>
        <w:rPr>
          <w:color w:val="BA2121"/>
        </w:rPr>
        <w:t>"select tbl_penghuni.nama_lengkap, tbl_rumah.kode_kamar,tbl_rumah.no_kamar,tbl_rumah.status_kamar,tbl_rumah.harga_sewa,tbl_transaksi.tgl_transaksi,tbl_transaksi.status_bayar,tbl_transaksi.tgl_bayar,tbl_transaksi.id_penghuni from tbl_penghuni inner join tbl_transaksi on tbl_penghuni.id_penghuni = tbl_transaksi.id_penghuni inner join tbl_rumah on tbl_transaksi.id_rumah = tbl_rumah.id_rumah where tbl_transaksi.id_penghuni='</w:t>
      </w:r>
      <w:r>
        <w:rPr>
          <w:b/>
          <w:bCs/>
          <w:color w:val="BB6688"/>
        </w:rPr>
        <w:t>$id_penghuni</w:t>
      </w:r>
      <w:r>
        <w:rPr>
          <w:color w:val="BA2121"/>
        </w:rPr>
        <w:t>' and (tgl_transaksi Between '</w:t>
      </w:r>
      <w:r>
        <w:rPr>
          <w:b/>
          <w:bCs/>
          <w:color w:val="BB6688"/>
        </w:rPr>
        <w:t>$dari_sql</w:t>
      </w:r>
      <w:r>
        <w:rPr>
          <w:color w:val="BA2121"/>
        </w:rPr>
        <w:t xml:space="preserve"> 00:00' and '</w:t>
      </w:r>
      <w:r>
        <w:rPr>
          <w:b/>
          <w:bCs/>
          <w:color w:val="BB6688"/>
        </w:rPr>
        <w:t>$sampai_sql</w:t>
      </w:r>
      <w:r>
        <w:rPr>
          <w:color w:val="BA2121"/>
        </w:rPr>
        <w:t xml:space="preserve"> 23:59')"</w:t>
      </w:r>
      <w:r>
        <w:t xml:space="preserve">) </w:t>
      </w:r>
      <w:r>
        <w:rPr>
          <w:b/>
          <w:bCs/>
          <w:color w:val="008000"/>
        </w:rPr>
        <w:t>or</w:t>
      </w:r>
      <w:r>
        <w:t xml:space="preserve"> </w:t>
      </w:r>
      <w:r>
        <w:rPr>
          <w:b/>
          <w:bCs/>
          <w:color w:val="008000"/>
        </w:rPr>
        <w:t>die</w:t>
      </w:r>
      <w:r>
        <w:t>(</w:t>
      </w:r>
      <w:r>
        <w:rPr>
          <w:color w:val="008000"/>
        </w:rPr>
        <w:t>mysql_error</w:t>
      </w:r>
      <w:r>
        <w:t>());</w:t>
      </w:r>
    </w:p>
    <w:p w14:paraId="7D6B41A8"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rPr>
          <w:color w:val="19177C"/>
        </w:rPr>
        <w:t>$judul</w:t>
      </w:r>
      <w:r>
        <w:rPr>
          <w:color w:val="666666"/>
        </w:rPr>
        <w:t>=</w:t>
      </w:r>
      <w:r>
        <w:rPr>
          <w:color w:val="BA2121"/>
        </w:rPr>
        <w:t>'Periode Tahun Dari '</w:t>
      </w:r>
      <w:proofErr w:type="gramStart"/>
      <w:r>
        <w:rPr>
          <w:color w:val="666666"/>
        </w:rPr>
        <w:t>.</w:t>
      </w:r>
      <w:r>
        <w:rPr>
          <w:color w:val="19177C"/>
        </w:rPr>
        <w:t>$</w:t>
      </w:r>
      <w:proofErr w:type="gramEnd"/>
      <w:r>
        <w:rPr>
          <w:color w:val="19177C"/>
        </w:rPr>
        <w:t>dari</w:t>
      </w:r>
      <w:r>
        <w:rPr>
          <w:color w:val="666666"/>
        </w:rPr>
        <w:t>.</w:t>
      </w:r>
      <w:r>
        <w:rPr>
          <w:color w:val="BA2121"/>
        </w:rPr>
        <w:t>' Sampai '</w:t>
      </w:r>
      <w:proofErr w:type="gramStart"/>
      <w:r>
        <w:rPr>
          <w:color w:val="666666"/>
        </w:rPr>
        <w:t>.</w:t>
      </w:r>
      <w:r>
        <w:rPr>
          <w:color w:val="19177C"/>
        </w:rPr>
        <w:t>$</w:t>
      </w:r>
      <w:proofErr w:type="gramEnd"/>
      <w:r>
        <w:rPr>
          <w:color w:val="19177C"/>
        </w:rPr>
        <w:t>sampai</w:t>
      </w:r>
      <w:r>
        <w:t>;</w:t>
      </w:r>
    </w:p>
    <w:p w14:paraId="16C2C178"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w:t>
      </w:r>
    </w:p>
    <w:p w14:paraId="4884E09A"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BC7A00"/>
        </w:rPr>
        <w:t>?&gt;</w:t>
      </w:r>
    </w:p>
    <w:p w14:paraId="2CA93CC7"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738D670C"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&lt;table width="100%" border="1" style="font-size</w:t>
      </w:r>
      <w:proofErr w:type="gramStart"/>
      <w:r>
        <w:t>:9pt</w:t>
      </w:r>
      <w:proofErr w:type="gramEnd"/>
      <w:r>
        <w:t>;" cellpadding="2" class="table table-striped table-bordered table-hover"&gt;</w:t>
      </w:r>
    </w:p>
    <w:p w14:paraId="12B71F8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&lt;</w:t>
      </w:r>
      <w:proofErr w:type="gramStart"/>
      <w:r>
        <w:t>thead</w:t>
      </w:r>
      <w:proofErr w:type="gramEnd"/>
      <w:r>
        <w:t>&gt;</w:t>
      </w:r>
    </w:p>
    <w:p w14:paraId="1640AA80"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t>&lt;tr style="text-align</w:t>
      </w:r>
      <w:proofErr w:type="gramStart"/>
      <w:r>
        <w:t>:center</w:t>
      </w:r>
      <w:proofErr w:type="gramEnd"/>
      <w:r>
        <w:t>;background-color:#31B0D5;color:white;font-weight:bold"&gt;</w:t>
      </w:r>
    </w:p>
    <w:p w14:paraId="49D9B608"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tab/>
        <w:t xml:space="preserve">&lt;td colspan="10"&gt;Laporan Transaksi </w:t>
      </w:r>
      <w:r>
        <w:rPr>
          <w:color w:val="BC7A00"/>
        </w:rPr>
        <w:t>&lt;</w:t>
      </w:r>
      <w:proofErr w:type="gramStart"/>
      <w:r>
        <w:rPr>
          <w:color w:val="BC7A00"/>
        </w:rPr>
        <w:t>?php</w:t>
      </w:r>
      <w:proofErr w:type="gramEnd"/>
      <w:r>
        <w:t xml:space="preserve"> </w:t>
      </w:r>
      <w:r>
        <w:rPr>
          <w:b/>
          <w:bCs/>
          <w:color w:val="008000"/>
        </w:rPr>
        <w:t>echo</w:t>
      </w:r>
      <w:r>
        <w:t xml:space="preserve"> </w:t>
      </w:r>
      <w:r>
        <w:rPr>
          <w:color w:val="19177C"/>
        </w:rPr>
        <w:t>$judul</w:t>
      </w:r>
      <w:r>
        <w:t xml:space="preserve"> </w:t>
      </w:r>
      <w:r>
        <w:rPr>
          <w:color w:val="BC7A00"/>
        </w:rPr>
        <w:t>?&gt;</w:t>
      </w:r>
      <w:r>
        <w:t>&lt;/td&gt;</w:t>
      </w:r>
    </w:p>
    <w:p w14:paraId="4029405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t>&lt;/</w:t>
      </w:r>
      <w:proofErr w:type="gramStart"/>
      <w:r>
        <w:t>tr</w:t>
      </w:r>
      <w:proofErr w:type="gramEnd"/>
      <w:r>
        <w:t>&gt;</w:t>
      </w:r>
    </w:p>
    <w:p w14:paraId="09958DD1"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&lt;tr style="text-align</w:t>
      </w:r>
      <w:proofErr w:type="gramStart"/>
      <w:r>
        <w:t>:center</w:t>
      </w:r>
      <w:proofErr w:type="gramEnd"/>
      <w:r>
        <w:t>;background-color:#31B0D5;color:white;font-weight:bold"&gt;</w:t>
      </w:r>
    </w:p>
    <w:p w14:paraId="496E4059"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&lt;td align="center"&gt;No&lt;/td&gt;</w:t>
      </w:r>
    </w:p>
    <w:p w14:paraId="25A783BB"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&lt;td align="center"&gt;Tgl Transaksi&lt;/td&gt;</w:t>
      </w:r>
    </w:p>
    <w:p w14:paraId="267557E7"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&lt;td align="center"&gt;Kode Kamar&lt;/td&gt;</w:t>
      </w:r>
    </w:p>
    <w:p w14:paraId="7EBA10E1"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&lt;td align="center"&gt;Nomor Kamar&lt;/td&gt;</w:t>
      </w:r>
    </w:p>
    <w:p w14:paraId="43269162"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tab/>
        <w:t>&lt;td width="100"&gt;Nama Lengkap&lt;/td&gt;</w:t>
      </w:r>
    </w:p>
    <w:p w14:paraId="39A42A01"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&lt;td align="center"&gt;Tgl Bayar&lt;/td&gt;</w:t>
      </w:r>
    </w:p>
    <w:p w14:paraId="69EC3430"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lastRenderedPageBreak/>
        <w:tab/>
      </w:r>
      <w:r>
        <w:tab/>
        <w:t>&lt;</w:t>
      </w:r>
      <w:proofErr w:type="gramStart"/>
      <w:r>
        <w:t>td</w:t>
      </w:r>
      <w:proofErr w:type="gramEnd"/>
      <w:r>
        <w:t xml:space="preserve"> &gt;Harga Sewa&lt;/td&gt;</w:t>
      </w:r>
    </w:p>
    <w:p w14:paraId="259B0EC0"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&lt;td align="center"&gt;Status Bayar&lt;/td&gt;</w:t>
      </w:r>
    </w:p>
    <w:p w14:paraId="48919226"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w:t>
      </w:r>
      <w:proofErr w:type="gramStart"/>
      <w:r>
        <w:t>tr</w:t>
      </w:r>
      <w:proofErr w:type="gramEnd"/>
      <w:r>
        <w:t>&gt;</w:t>
      </w:r>
    </w:p>
    <w:p w14:paraId="13A090B4"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spacing w:after="120"/>
      </w:pPr>
      <w:r>
        <w:t>&lt;/thead&gt;</w:t>
      </w:r>
    </w:p>
    <w:p w14:paraId="668B6270" w14:textId="69BFCA04" w:rsidR="000A684B" w:rsidRDefault="000A684B" w:rsidP="000A684B">
      <w:pPr>
        <w:pStyle w:val="ListParagraph"/>
        <w:ind w:left="288"/>
        <w:jc w:val="center"/>
      </w:pPr>
      <w:r>
        <w:t>Kode Program 3.11 Menampilkan Halaman Data Laporan Pribadi Member</w:t>
      </w:r>
    </w:p>
    <w:p w14:paraId="3656333C" w14:textId="33A2A4FE" w:rsidR="000A684B" w:rsidRDefault="000A684B" w:rsidP="000A684B">
      <w:r>
        <w:t xml:space="preserve">Kode Program </w:t>
      </w:r>
      <w:proofErr w:type="gramStart"/>
      <w:r>
        <w:t>3.11  diatas</w:t>
      </w:r>
      <w:proofErr w:type="gramEnd"/>
      <w:r>
        <w:t xml:space="preserve"> adalah script untuk menampilkan halaman untuk melihat data laporan pembayaran pribadi member (pengguna rumah sewa Sobathuni) masing-masing berdasarkan periode waktu yang ditentukan. </w:t>
      </w:r>
      <w:proofErr w:type="gramStart"/>
      <w:r>
        <w:t>Halaman ini dapat diakses oleh member dan admin.</w:t>
      </w:r>
      <w:proofErr w:type="gramEnd"/>
    </w:p>
    <w:p w14:paraId="01A06398" w14:textId="77777777" w:rsidR="000A684B" w:rsidRDefault="000A684B" w:rsidP="000A684B">
      <w:pPr>
        <w:rPr>
          <w:lang w:eastAsia="ja-JP"/>
        </w:rPr>
      </w:pPr>
    </w:p>
    <w:p w14:paraId="688843EE" w14:textId="392832AD" w:rsidR="000A684B" w:rsidRPr="0079743B" w:rsidRDefault="000A684B" w:rsidP="0079743B">
      <w:pPr>
        <w:pStyle w:val="IEEEHeading2"/>
        <w:numPr>
          <w:ilvl w:val="0"/>
          <w:numId w:val="47"/>
        </w:numPr>
        <w:spacing w:after="120"/>
        <w:rPr>
          <w:i w:val="0"/>
          <w:sz w:val="24"/>
          <w:lang w:eastAsia="ja-JP"/>
        </w:rPr>
      </w:pPr>
      <w:r w:rsidRPr="0079743B">
        <w:rPr>
          <w:i w:val="0"/>
          <w:sz w:val="24"/>
          <w:lang w:eastAsia="ja-JP"/>
        </w:rPr>
        <w:t xml:space="preserve">Menampilkan Halaman Pencarian </w:t>
      </w:r>
    </w:p>
    <w:p w14:paraId="67A2692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666666"/>
        </w:rPr>
        <w:t>&lt;</w:t>
      </w:r>
      <w:r>
        <w:t>div class</w:t>
      </w:r>
      <w:r>
        <w:rPr>
          <w:color w:val="666666"/>
        </w:rPr>
        <w:t>=</w:t>
      </w:r>
      <w:r>
        <w:rPr>
          <w:color w:val="BA2121"/>
        </w:rPr>
        <w:t>"section featureds text-center"</w:t>
      </w:r>
      <w:r>
        <w:rPr>
          <w:color w:val="666666"/>
        </w:rPr>
        <w:t>&gt;</w:t>
      </w:r>
    </w:p>
    <w:p w14:paraId="5CA85588"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rPr>
          <w:color w:val="666666"/>
        </w:rPr>
        <w:t>&lt;</w:t>
      </w:r>
      <w:r>
        <w:t>div class</w:t>
      </w:r>
      <w:r>
        <w:rPr>
          <w:color w:val="666666"/>
        </w:rPr>
        <w:t>=</w:t>
      </w:r>
      <w:r>
        <w:rPr>
          <w:color w:val="BA2121"/>
        </w:rPr>
        <w:t>"row"</w:t>
      </w:r>
      <w:r>
        <w:rPr>
          <w:color w:val="666666"/>
        </w:rPr>
        <w:t>&gt;</w:t>
      </w:r>
    </w:p>
    <w:p w14:paraId="40E618E0"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56551461"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color w:val="666666"/>
        </w:rPr>
        <w:t>&lt;?</w:t>
      </w:r>
      <w:r>
        <w:t>php</w:t>
      </w:r>
      <w:proofErr w:type="gramEnd"/>
    </w:p>
    <w:p w14:paraId="18FBA04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include</w:t>
      </w:r>
      <w:proofErr w:type="gramEnd"/>
      <w:r>
        <w:t xml:space="preserve"> </w:t>
      </w:r>
      <w:r>
        <w:rPr>
          <w:color w:val="BA2121"/>
        </w:rPr>
        <w:t>"../../lib/koneksi.php"</w:t>
      </w:r>
      <w:r>
        <w:t>;</w:t>
      </w:r>
    </w:p>
    <w:p w14:paraId="083FE7B6"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b/>
          <w:bCs/>
          <w:color w:val="008000"/>
        </w:rPr>
        <w:t>include</w:t>
      </w:r>
      <w:proofErr w:type="gramEnd"/>
      <w:r>
        <w:t xml:space="preserve"> </w:t>
      </w:r>
      <w:r>
        <w:rPr>
          <w:color w:val="BA2121"/>
        </w:rPr>
        <w:t>"../../lib/function.php"</w:t>
      </w:r>
      <w:r>
        <w:t>;</w:t>
      </w:r>
    </w:p>
    <w:p w14:paraId="16A8DB88"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66FA9C89"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$act</w:t>
      </w:r>
      <w:r>
        <w:rPr>
          <w:color w:val="666666"/>
        </w:rPr>
        <w:t>=</w:t>
      </w:r>
      <w:proofErr w:type="gramStart"/>
      <w:r>
        <w:rPr>
          <w:color w:val="008000"/>
        </w:rPr>
        <w:t>isset</w:t>
      </w:r>
      <w:r>
        <w:t>(</w:t>
      </w:r>
      <w:proofErr w:type="gramEnd"/>
      <w:r>
        <w:rPr>
          <w:color w:val="19177C"/>
        </w:rPr>
        <w:t>$_GET</w:t>
      </w:r>
      <w:r>
        <w:t>[</w:t>
      </w:r>
      <w:r>
        <w:rPr>
          <w:color w:val="BA2121"/>
        </w:rPr>
        <w:t>'act'</w:t>
      </w:r>
      <w:r>
        <w:t xml:space="preserve">]) </w:t>
      </w:r>
      <w:r>
        <w:rPr>
          <w:color w:val="666666"/>
        </w:rPr>
        <w:t>?</w:t>
      </w:r>
      <w:r>
        <w:t xml:space="preserve"> </w:t>
      </w:r>
      <w:r>
        <w:rPr>
          <w:color w:val="19177C"/>
        </w:rPr>
        <w:t>$_</w:t>
      </w:r>
      <w:proofErr w:type="gramStart"/>
      <w:r>
        <w:rPr>
          <w:color w:val="19177C"/>
        </w:rPr>
        <w:t>GET</w:t>
      </w:r>
      <w:r>
        <w:t>[</w:t>
      </w:r>
      <w:proofErr w:type="gramEnd"/>
      <w:r>
        <w:rPr>
          <w:color w:val="BA2121"/>
        </w:rPr>
        <w:t>'act'</w:t>
      </w:r>
      <w:r>
        <w:t>]</w:t>
      </w:r>
      <w:r>
        <w:rPr>
          <w:color w:val="666666"/>
        </w:rPr>
        <w:t>:</w:t>
      </w:r>
      <w:r>
        <w:rPr>
          <w:color w:val="BA2121"/>
        </w:rPr>
        <w:t>""</w:t>
      </w:r>
      <w:r>
        <w:t>;</w:t>
      </w:r>
    </w:p>
    <w:p w14:paraId="37543373"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$lokasi</w:t>
      </w:r>
      <w:r>
        <w:rPr>
          <w:color w:val="666666"/>
        </w:rPr>
        <w:t>=</w:t>
      </w:r>
      <w:proofErr w:type="gramStart"/>
      <w:r>
        <w:rPr>
          <w:color w:val="008000"/>
        </w:rPr>
        <w:t>isset</w:t>
      </w:r>
      <w:r>
        <w:t>(</w:t>
      </w:r>
      <w:proofErr w:type="gramEnd"/>
      <w:r>
        <w:rPr>
          <w:color w:val="19177C"/>
        </w:rPr>
        <w:t>$_GET</w:t>
      </w:r>
      <w:r>
        <w:t>[</w:t>
      </w:r>
      <w:r>
        <w:rPr>
          <w:color w:val="BA2121"/>
        </w:rPr>
        <w:t>'lokasi'</w:t>
      </w:r>
      <w:r>
        <w:t xml:space="preserve">]) </w:t>
      </w:r>
      <w:r>
        <w:rPr>
          <w:color w:val="666666"/>
        </w:rPr>
        <w:t>?</w:t>
      </w:r>
      <w:r>
        <w:t xml:space="preserve"> </w:t>
      </w:r>
      <w:r>
        <w:rPr>
          <w:color w:val="19177C"/>
        </w:rPr>
        <w:t>$_</w:t>
      </w:r>
      <w:proofErr w:type="gramStart"/>
      <w:r>
        <w:rPr>
          <w:color w:val="19177C"/>
        </w:rPr>
        <w:t>GET</w:t>
      </w:r>
      <w:r>
        <w:t>[</w:t>
      </w:r>
      <w:proofErr w:type="gramEnd"/>
      <w:r>
        <w:rPr>
          <w:color w:val="BA2121"/>
        </w:rPr>
        <w:t>'lokasi'</w:t>
      </w:r>
      <w:r>
        <w:t>]</w:t>
      </w:r>
      <w:r>
        <w:rPr>
          <w:color w:val="666666"/>
        </w:rPr>
        <w:t>:</w:t>
      </w:r>
      <w:r>
        <w:rPr>
          <w:color w:val="BA2121"/>
        </w:rPr>
        <w:t>""</w:t>
      </w:r>
      <w:r>
        <w:t>;</w:t>
      </w:r>
    </w:p>
    <w:p w14:paraId="34468A09"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
    <w:p w14:paraId="112A4B25"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19177C"/>
        </w:rPr>
        <w:t>$query</w:t>
      </w:r>
      <w:r>
        <w:rPr>
          <w:color w:val="666666"/>
        </w:rPr>
        <w:t>=</w:t>
      </w:r>
      <w:r>
        <w:rPr>
          <w:color w:val="008000"/>
        </w:rPr>
        <w:t>mysql_</w:t>
      </w:r>
      <w:proofErr w:type="gramStart"/>
      <w:r>
        <w:rPr>
          <w:color w:val="008000"/>
        </w:rPr>
        <w:t>query</w:t>
      </w:r>
      <w:r>
        <w:t>(</w:t>
      </w:r>
      <w:proofErr w:type="gramEnd"/>
      <w:r>
        <w:rPr>
          <w:color w:val="BA2121"/>
        </w:rPr>
        <w:t>"select * from tbl_rumah, tbl_detail_lok where tbl_rumah.id_rumah=tbl_detail_lok.id_rumah AND tbl_detail_lok.id_lokasi='</w:t>
      </w:r>
      <w:r>
        <w:rPr>
          <w:b/>
          <w:bCs/>
          <w:color w:val="BB6688"/>
        </w:rPr>
        <w:t>$lokasi</w:t>
      </w:r>
      <w:r>
        <w:rPr>
          <w:color w:val="BA2121"/>
        </w:rPr>
        <w:t>' ORDER BY tbl_rumah.id_rumah desc"</w:t>
      </w:r>
      <w:r>
        <w:t xml:space="preserve">) </w:t>
      </w:r>
      <w:r>
        <w:rPr>
          <w:b/>
          <w:bCs/>
          <w:color w:val="008000"/>
        </w:rPr>
        <w:t>or</w:t>
      </w:r>
      <w:r>
        <w:t xml:space="preserve"> </w:t>
      </w:r>
      <w:r>
        <w:rPr>
          <w:b/>
          <w:bCs/>
          <w:color w:val="008000"/>
        </w:rPr>
        <w:t>die</w:t>
      </w:r>
      <w:r>
        <w:t>(</w:t>
      </w:r>
      <w:r>
        <w:rPr>
          <w:color w:val="008000"/>
        </w:rPr>
        <w:t>mysql_error</w:t>
      </w:r>
      <w:r>
        <w:t>());</w:t>
      </w:r>
    </w:p>
    <w:p w14:paraId="1E91960C"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rPr>
          <w:color w:val="BC7A00"/>
        </w:rPr>
        <w:t>?&gt;</w:t>
      </w:r>
    </w:p>
    <w:p w14:paraId="52360866"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rPr>
          <w:color w:val="BC7A00"/>
        </w:rPr>
        <w:t>&lt;?php</w:t>
      </w:r>
      <w:proofErr w:type="gramEnd"/>
    </w:p>
    <w:p w14:paraId="7DED1A2D"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if</w:t>
      </w:r>
      <w:r>
        <w:t>(</w:t>
      </w:r>
      <w:proofErr w:type="gramEnd"/>
      <w:r>
        <w:rPr>
          <w:color w:val="008000"/>
        </w:rPr>
        <w:t>mysql_num_rows</w:t>
      </w:r>
      <w:r>
        <w:t>(</w:t>
      </w:r>
      <w:r>
        <w:rPr>
          <w:color w:val="19177C"/>
        </w:rPr>
        <w:t>$query</w:t>
      </w:r>
      <w:r>
        <w:t>)</w:t>
      </w:r>
      <w:r>
        <w:rPr>
          <w:color w:val="666666"/>
        </w:rPr>
        <w:t>==0</w:t>
      </w:r>
      <w:r>
        <w:t>){</w:t>
      </w:r>
    </w:p>
    <w:p w14:paraId="0C122A7C"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tab/>
      </w:r>
      <w:proofErr w:type="gramStart"/>
      <w:r>
        <w:rPr>
          <w:b/>
          <w:bCs/>
          <w:color w:val="008000"/>
        </w:rPr>
        <w:t>echo</w:t>
      </w:r>
      <w:proofErr w:type="gramEnd"/>
      <w:r>
        <w:t xml:space="preserve"> </w:t>
      </w:r>
      <w:r>
        <w:rPr>
          <w:color w:val="BA2121"/>
        </w:rPr>
        <w:t>"&lt;p align='center'&gt;Data tidak di temukan&lt;/p&gt;"</w:t>
      </w:r>
      <w:r>
        <w:t>;</w:t>
      </w:r>
    </w:p>
    <w:p w14:paraId="2FF48D5F"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53E04370"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19177C"/>
        </w:rPr>
        <w:t>$no</w:t>
      </w:r>
      <w:r>
        <w:rPr>
          <w:color w:val="666666"/>
        </w:rPr>
        <w:t>=1</w:t>
      </w:r>
      <w:r>
        <w:t>;</w:t>
      </w:r>
    </w:p>
    <w:p w14:paraId="5D87F5EE"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roofErr w:type="gramStart"/>
      <w:r>
        <w:rPr>
          <w:b/>
          <w:bCs/>
          <w:color w:val="008000"/>
        </w:rPr>
        <w:t>while</w:t>
      </w:r>
      <w:r>
        <w:t>(</w:t>
      </w:r>
      <w:proofErr w:type="gramEnd"/>
      <w:r>
        <w:rPr>
          <w:color w:val="19177C"/>
        </w:rPr>
        <w:t>$data</w:t>
      </w:r>
      <w:r>
        <w:rPr>
          <w:color w:val="666666"/>
        </w:rPr>
        <w:t>=</w:t>
      </w:r>
      <w:r>
        <w:rPr>
          <w:color w:val="008000"/>
        </w:rPr>
        <w:t>mysql_fetch_array</w:t>
      </w:r>
      <w:r>
        <w:t>(</w:t>
      </w:r>
      <w:r>
        <w:rPr>
          <w:color w:val="19177C"/>
        </w:rPr>
        <w:t>$query</w:t>
      </w:r>
      <w:r>
        <w:t>)){</w:t>
      </w:r>
    </w:p>
    <w:p w14:paraId="43F287EC"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4A55481E" w14:textId="77777777" w:rsidR="000A684B" w:rsidRDefault="000A684B" w:rsidP="000A684B">
      <w:pPr>
        <w:pStyle w:val="HTMLPreformatted"/>
        <w:pBdr>
          <w:top w:val="single" w:sz="4" w:space="1" w:color="auto"/>
          <w:left w:val="single" w:sz="4" w:space="4" w:color="auto"/>
          <w:bottom w:val="single" w:sz="4" w:space="1" w:color="auto"/>
          <w:right w:val="single" w:sz="4" w:space="4" w:color="auto"/>
        </w:pBdr>
        <w:shd w:val="clear" w:color="auto" w:fill="F8F8F8"/>
        <w:spacing w:after="120"/>
      </w:pPr>
      <w:r>
        <w:t xml:space="preserve">    </w:t>
      </w:r>
      <w:r>
        <w:rPr>
          <w:color w:val="BC7A00"/>
        </w:rPr>
        <w:t>?&gt;</w:t>
      </w:r>
    </w:p>
    <w:p w14:paraId="1D128F7A" w14:textId="3C5F54E2" w:rsidR="000A684B" w:rsidRDefault="000A684B" w:rsidP="000A684B">
      <w:pPr>
        <w:pStyle w:val="ListParagraph"/>
        <w:ind w:left="288"/>
        <w:jc w:val="center"/>
      </w:pPr>
      <w:r>
        <w:t>Kode Program 3.12 Menampilkan Halaman Pencarian</w:t>
      </w:r>
    </w:p>
    <w:p w14:paraId="6C170F03" w14:textId="7E1DCB61" w:rsidR="000A684B" w:rsidRDefault="000A684B" w:rsidP="000A684B">
      <w:r>
        <w:t xml:space="preserve">Kode Program </w:t>
      </w:r>
      <w:proofErr w:type="gramStart"/>
      <w:r>
        <w:t>3.12  diatas</w:t>
      </w:r>
      <w:proofErr w:type="gramEnd"/>
      <w:r>
        <w:t xml:space="preserve"> adalah script untuk menampilkan halaman pencarian.Halaman ini dapat diakses oleh admin, member maupun pengunjung untuk mencari ketersediaan rumah sewa sobathuni yang kosong berdasarkan lokasi kota Jakarta yaitu Jakarta utara dan Jakarta timur.Halaman pencarian ini berada pada halaman utama web sobathuni.</w:t>
      </w:r>
    </w:p>
    <w:p w14:paraId="4BAAABC9" w14:textId="77777777" w:rsidR="00BF0595" w:rsidRDefault="00BF0595" w:rsidP="000A684B"/>
    <w:p w14:paraId="6835D54D" w14:textId="20738F9D" w:rsidR="00BF0595" w:rsidRPr="0079743B" w:rsidRDefault="00BF0595" w:rsidP="0079743B">
      <w:pPr>
        <w:pStyle w:val="IEEEHeading2"/>
        <w:numPr>
          <w:ilvl w:val="0"/>
          <w:numId w:val="47"/>
        </w:numPr>
        <w:spacing w:after="120"/>
        <w:rPr>
          <w:i w:val="0"/>
          <w:sz w:val="24"/>
        </w:rPr>
      </w:pPr>
      <w:r w:rsidRPr="0079743B">
        <w:rPr>
          <w:i w:val="0"/>
          <w:sz w:val="24"/>
        </w:rPr>
        <w:t>Menampilkan Halaman Detail Rumah</w:t>
      </w:r>
    </w:p>
    <w:p w14:paraId="45E1495A"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rPr>
          <w:color w:val="666666"/>
        </w:rPr>
        <w:t>&lt;</w:t>
      </w:r>
      <w:r>
        <w:t>div class</w:t>
      </w:r>
      <w:r>
        <w:rPr>
          <w:color w:val="666666"/>
        </w:rPr>
        <w:t>=</w:t>
      </w:r>
      <w:r>
        <w:rPr>
          <w:color w:val="BA2121"/>
        </w:rPr>
        <w:t>"col-md-5"</w:t>
      </w:r>
      <w:r>
        <w:rPr>
          <w:color w:val="666666"/>
        </w:rPr>
        <w:t>&gt;</w:t>
      </w:r>
    </w:p>
    <w:p w14:paraId="6EC7ECD7" w14:textId="15B1F835"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rPr>
          <w:color w:val="666666"/>
        </w:rPr>
        <w:t>&lt;</w:t>
      </w:r>
      <w:r>
        <w:t>div class</w:t>
      </w:r>
      <w:r>
        <w:rPr>
          <w:color w:val="666666"/>
        </w:rPr>
        <w:t>=</w:t>
      </w:r>
      <w:r>
        <w:rPr>
          <w:color w:val="BA2121"/>
        </w:rPr>
        <w:t>"slider-text"</w:t>
      </w:r>
      <w:r>
        <w:rPr>
          <w:color w:val="666666"/>
        </w:rPr>
        <w:t>&gt;</w:t>
      </w:r>
    </w:p>
    <w:p w14:paraId="5AF112A6"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r>
        <w:rPr>
          <w:color w:val="666666"/>
        </w:rPr>
        <w:t>&lt;</w:t>
      </w:r>
      <w:r>
        <w:t>h2</w:t>
      </w:r>
      <w:r>
        <w:rPr>
          <w:color w:val="666666"/>
        </w:rPr>
        <w:t>&gt;&lt;</w:t>
      </w:r>
      <w:proofErr w:type="gramStart"/>
      <w:r>
        <w:rPr>
          <w:color w:val="666666"/>
        </w:rPr>
        <w:t>?</w:t>
      </w:r>
      <w:r>
        <w:t>php</w:t>
      </w:r>
      <w:proofErr w:type="gramEnd"/>
      <w:r>
        <w:t xml:space="preserve"> </w:t>
      </w:r>
      <w:r>
        <w:rPr>
          <w:b/>
          <w:bCs/>
          <w:color w:val="008000"/>
        </w:rPr>
        <w:t>echo</w:t>
      </w:r>
      <w:r>
        <w:t xml:space="preserve"> </w:t>
      </w:r>
      <w:r>
        <w:rPr>
          <w:color w:val="19177C"/>
        </w:rPr>
        <w:t>$kode_kamar</w:t>
      </w:r>
      <w:r>
        <w:t xml:space="preserve"> </w:t>
      </w:r>
      <w:r>
        <w:rPr>
          <w:color w:val="BC7A00"/>
        </w:rPr>
        <w:t>?&gt;</w:t>
      </w:r>
      <w:r>
        <w:t>&lt;/h2&gt;</w:t>
      </w:r>
    </w:p>
    <w:p w14:paraId="57949D42" w14:textId="39FF0BFF"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proofErr w:type="gramStart"/>
      <w:r>
        <w:t>&lt;!--</w:t>
      </w:r>
      <w:proofErr w:type="gramEnd"/>
      <w:r>
        <w:t xml:space="preserve"> short-info --&gt;</w:t>
      </w:r>
    </w:p>
    <w:p w14:paraId="7B61CBFB" w14:textId="2EC5AF70"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t>&lt;div class="short-info"&gt;</w:t>
      </w:r>
    </w:p>
    <w:p w14:paraId="71DB68AC"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tab/>
      </w:r>
      <w:r>
        <w:tab/>
        <w:t>&lt;</w:t>
      </w:r>
      <w:proofErr w:type="gramStart"/>
      <w:r>
        <w:t>br</w:t>
      </w:r>
      <w:proofErr w:type="gramEnd"/>
      <w:r>
        <w:t>&gt;</w:t>
      </w:r>
    </w:p>
    <w:p w14:paraId="094B7E81"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lastRenderedPageBreak/>
        <w:t xml:space="preserve">                                &lt;p&gt;&lt;strong&gt;Kode Kamar: &lt;/strong&gt;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$kode_kamar</w:t>
      </w:r>
      <w:r>
        <w:t xml:space="preserve"> </w:t>
      </w:r>
      <w:r>
        <w:rPr>
          <w:color w:val="BC7A00"/>
        </w:rPr>
        <w:t>?&gt;</w:t>
      </w:r>
      <w:r>
        <w:t xml:space="preserve"> &lt;/p&gt;</w:t>
      </w:r>
    </w:p>
    <w:p w14:paraId="3040E39F"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&lt;p&gt;&lt;strong&gt;Nomor Kamar: &lt;/strong&gt;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$no_kamar</w:t>
      </w:r>
      <w:r>
        <w:t xml:space="preserve"> </w:t>
      </w:r>
      <w:r>
        <w:rPr>
          <w:color w:val="BC7A00"/>
        </w:rPr>
        <w:t>?&gt;</w:t>
      </w:r>
      <w:r>
        <w:t xml:space="preserve"> &lt;/p&gt;</w:t>
      </w:r>
    </w:p>
    <w:p w14:paraId="44690C8C"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&lt;p&gt;&lt;strong&gt;Status Kamar: &lt;/strong&gt;</w:t>
      </w:r>
      <w:r>
        <w:rPr>
          <w:color w:val="BC7A00"/>
        </w:rPr>
        <w:t>&lt;</w:t>
      </w:r>
      <w:proofErr w:type="gramStart"/>
      <w:r>
        <w:rPr>
          <w:color w:val="BC7A00"/>
        </w:rPr>
        <w:t>?php</w:t>
      </w:r>
      <w:proofErr w:type="gramEnd"/>
      <w:r>
        <w:t xml:space="preserve"> </w:t>
      </w:r>
      <w:r>
        <w:rPr>
          <w:b/>
          <w:bCs/>
          <w:color w:val="008000"/>
        </w:rPr>
        <w:t>if</w:t>
      </w:r>
      <w:r>
        <w:t>(</w:t>
      </w:r>
      <w:r>
        <w:rPr>
          <w:color w:val="19177C"/>
        </w:rPr>
        <w:t>$status_kamar</w:t>
      </w:r>
      <w:r>
        <w:rPr>
          <w:color w:val="666666"/>
        </w:rPr>
        <w:t>==</w:t>
      </w:r>
      <w:r>
        <w:rPr>
          <w:color w:val="BA2121"/>
        </w:rPr>
        <w:t>"1"</w:t>
      </w:r>
      <w:r>
        <w:t xml:space="preserve">){ </w:t>
      </w:r>
      <w:r>
        <w:rPr>
          <w:b/>
          <w:bCs/>
          <w:color w:val="008000"/>
        </w:rPr>
        <w:t>echo</w:t>
      </w:r>
      <w:r>
        <w:t xml:space="preserve"> </w:t>
      </w:r>
      <w:r>
        <w:rPr>
          <w:color w:val="BA2121"/>
        </w:rPr>
        <w:t>"Kosong"</w:t>
      </w:r>
      <w:r>
        <w:t xml:space="preserve">;} </w:t>
      </w:r>
      <w:r>
        <w:rPr>
          <w:b/>
          <w:bCs/>
          <w:color w:val="008000"/>
        </w:rPr>
        <w:t>elseif</w:t>
      </w:r>
      <w:r>
        <w:t xml:space="preserve"> (</w:t>
      </w:r>
      <w:r>
        <w:rPr>
          <w:color w:val="19177C"/>
        </w:rPr>
        <w:t>$status_kamar</w:t>
      </w:r>
      <w:r>
        <w:rPr>
          <w:color w:val="666666"/>
        </w:rPr>
        <w:t>==</w:t>
      </w:r>
      <w:r>
        <w:rPr>
          <w:color w:val="BA2121"/>
        </w:rPr>
        <w:t>"2"</w:t>
      </w:r>
      <w:r>
        <w:t xml:space="preserve">){ </w:t>
      </w:r>
      <w:r>
        <w:rPr>
          <w:b/>
          <w:bCs/>
          <w:color w:val="008000"/>
        </w:rPr>
        <w:t>echo</w:t>
      </w:r>
      <w:r>
        <w:t xml:space="preserve"> </w:t>
      </w:r>
      <w:r>
        <w:rPr>
          <w:color w:val="BA2121"/>
        </w:rPr>
        <w:t>"Terisi"</w:t>
      </w:r>
      <w:r>
        <w:t>; }</w:t>
      </w:r>
      <w:r>
        <w:rPr>
          <w:color w:val="BC7A00"/>
        </w:rPr>
        <w:t>?&gt;</w:t>
      </w:r>
      <w:r>
        <w:t xml:space="preserve"> &lt;/p&gt;</w:t>
      </w:r>
    </w:p>
    <w:p w14:paraId="0D134322"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tab/>
      </w:r>
      <w:r>
        <w:tab/>
        <w:t>&lt;p&gt;&lt;strong&gt;Alamat Rumah Sewa: &lt;/strong&gt;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$alamat</w:t>
      </w:r>
      <w:r>
        <w:t xml:space="preserve"> </w:t>
      </w:r>
      <w:r>
        <w:rPr>
          <w:color w:val="BC7A00"/>
        </w:rPr>
        <w:t>?&gt;</w:t>
      </w:r>
      <w:r>
        <w:t>&lt;/p&gt;</w:t>
      </w:r>
    </w:p>
    <w:p w14:paraId="370334E3" w14:textId="242239BF"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tab/>
        <w:t>&lt;p&gt;&lt;strong&gt;Harga Sewa: &lt;/strong&gt;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$harga_sewa</w:t>
      </w:r>
      <w:r>
        <w:t xml:space="preserve"> </w:t>
      </w:r>
      <w:r>
        <w:rPr>
          <w:color w:val="BC7A00"/>
        </w:rPr>
        <w:t>?&gt;</w:t>
      </w:r>
      <w:r>
        <w:t>&lt;/p&gt;</w:t>
      </w:r>
    </w:p>
    <w:p w14:paraId="69E34DF4"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tab/>
      </w:r>
      <w:r>
        <w:tab/>
        <w:t>&lt;p&gt;&lt;strong&gt;Spesifikasi Bangunan: &lt;/strong&gt;</w:t>
      </w:r>
      <w:r>
        <w:rPr>
          <w:color w:val="BC7A00"/>
        </w:rPr>
        <w:t>&lt;</w:t>
      </w:r>
      <w:proofErr w:type="gramStart"/>
      <w:r>
        <w:rPr>
          <w:color w:val="BC7A00"/>
        </w:rPr>
        <w:t>?php</w:t>
      </w:r>
      <w:proofErr w:type="gramEnd"/>
      <w:r>
        <w:t xml:space="preserve"> </w:t>
      </w:r>
      <w:r>
        <w:rPr>
          <w:b/>
          <w:bCs/>
          <w:color w:val="008000"/>
        </w:rPr>
        <w:t>echo</w:t>
      </w:r>
      <w:r>
        <w:t xml:space="preserve"> </w:t>
      </w:r>
      <w:r>
        <w:rPr>
          <w:color w:val="19177C"/>
        </w:rPr>
        <w:t>$spesifikasi</w:t>
      </w:r>
      <w:r>
        <w:t xml:space="preserve"> </w:t>
      </w:r>
      <w:r>
        <w:rPr>
          <w:color w:val="BC7A00"/>
        </w:rPr>
        <w:t>?&gt;</w:t>
      </w:r>
      <w:r>
        <w:t>&lt;/p&gt;</w:t>
      </w:r>
    </w:p>
    <w:p w14:paraId="487718FA" w14:textId="38FC8D66"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&lt;/div&gt;&lt;</w:t>
      </w:r>
      <w:proofErr w:type="gramStart"/>
      <w:r>
        <w:t>!--</w:t>
      </w:r>
      <w:proofErr w:type="gramEnd"/>
      <w:r>
        <w:t xml:space="preserve"> short-info --&gt;</w:t>
      </w:r>
    </w:p>
    <w:p w14:paraId="2ED1C9B5" w14:textId="6D19A9FD"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ab/>
      </w:r>
      <w:r>
        <w:tab/>
      </w:r>
      <w:r>
        <w:tab/>
      </w:r>
      <w:r>
        <w:tab/>
      </w:r>
      <w:r>
        <w:tab/>
      </w:r>
      <w:r>
        <w:tab/>
      </w:r>
      <w:r>
        <w:tab/>
      </w:r>
    </w:p>
    <w:p w14:paraId="4133DFB9"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&lt;p&gt;&lt;p&gt;</w:t>
      </w:r>
    </w:p>
    <w:p w14:paraId="696474B7" w14:textId="6F344E0E"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proofErr w:type="gramStart"/>
      <w:r>
        <w:t>&lt;!--</w:t>
      </w:r>
      <w:proofErr w:type="gramEnd"/>
      <w:r>
        <w:t xml:space="preserve"> contact-with --&gt;</w:t>
      </w:r>
    </w:p>
    <w:p w14:paraId="5CB33F43" w14:textId="4DDE8824"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&lt;div class="contact-with"&gt;</w:t>
      </w:r>
    </w:p>
    <w:p w14:paraId="638EE11A"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&lt;span class="icon-bar"&gt;</w:t>
      </w:r>
    </w:p>
    <w:p w14:paraId="7B5E94A2" w14:textId="04ABD524"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&lt;a class="navbar-brand" href="http://api.whatsapp.com/send?phone=</w:t>
      </w:r>
      <w:r>
        <w:rPr>
          <w:color w:val="BC7A00"/>
        </w:rPr>
        <w:t>&lt;?php</w:t>
      </w:r>
      <w:r>
        <w:t xml:space="preserve"> </w:t>
      </w:r>
      <w:r>
        <w:rPr>
          <w:b/>
          <w:bCs/>
          <w:color w:val="008000"/>
        </w:rPr>
        <w:t>echo</w:t>
      </w:r>
      <w:r>
        <w:t xml:space="preserve"> </w:t>
      </w:r>
      <w:r>
        <w:rPr>
          <w:color w:val="19177C"/>
        </w:rPr>
        <w:t>$no_</w:t>
      </w:r>
      <w:proofErr w:type="gramStart"/>
      <w:r>
        <w:rPr>
          <w:color w:val="19177C"/>
        </w:rPr>
        <w:t>hp</w:t>
      </w:r>
      <w:r>
        <w:t xml:space="preserve"> </w:t>
      </w:r>
      <w:r>
        <w:rPr>
          <w:color w:val="BC7A00"/>
        </w:rPr>
        <w:t>?</w:t>
      </w:r>
      <w:proofErr w:type="gramEnd"/>
      <w:r>
        <w:rPr>
          <w:color w:val="BC7A00"/>
        </w:rPr>
        <w:t>&gt;</w:t>
      </w:r>
      <w:r>
        <w:t>&amp;text=Saya%20mau%20booking%20dong..."&gt;&lt;img class="img-responsive" src="</w:t>
      </w:r>
      <w:r>
        <w:rPr>
          <w:color w:val="BC7A00"/>
        </w:rPr>
        <w:t>&lt;?php</w:t>
      </w:r>
      <w:r>
        <w:t xml:space="preserve"> </w:t>
      </w:r>
      <w:r>
        <w:rPr>
          <w:b/>
          <w:bCs/>
          <w:color w:val="008000"/>
        </w:rPr>
        <w:t>echo</w:t>
      </w:r>
      <w:r>
        <w:t xml:space="preserve"> </w:t>
      </w:r>
      <w:r>
        <w:rPr>
          <w:color w:val="19177C"/>
        </w:rPr>
        <w:t>$url_template</w:t>
      </w:r>
      <w:r>
        <w:t xml:space="preserve"> </w:t>
      </w:r>
      <w:r>
        <w:rPr>
          <w:color w:val="BC7A00"/>
        </w:rPr>
        <w:t>?&gt;</w:t>
      </w:r>
      <w:r>
        <w:t>/images/mau-booking.png" alt="Logo" style="width: 200px;max-width: 100%;height:auto;margin-top: -8px;"&gt;&lt;/a&gt;&lt;/span&gt;</w:t>
      </w:r>
    </w:p>
    <w:p w14:paraId="76790428" w14:textId="77777777" w:rsidR="00BF0595" w:rsidRDefault="00BF0595" w:rsidP="00BF0595">
      <w:pPr>
        <w:pStyle w:val="HTMLPreformatted"/>
        <w:pBdr>
          <w:top w:val="single" w:sz="4" w:space="1" w:color="auto"/>
          <w:left w:val="single" w:sz="4" w:space="4" w:color="auto"/>
          <w:bottom w:val="single" w:sz="4" w:space="1" w:color="auto"/>
          <w:right w:val="single" w:sz="4" w:space="4" w:color="auto"/>
        </w:pBdr>
        <w:shd w:val="clear" w:color="auto" w:fill="F8F8F8"/>
      </w:pPr>
      <w:r>
        <w:t xml:space="preserve">                                </w:t>
      </w:r>
    </w:p>
    <w:p w14:paraId="7444D9F0" w14:textId="480C0AB0" w:rsidR="00BF0595" w:rsidRDefault="00BF0595" w:rsidP="0079743B">
      <w:pPr>
        <w:pStyle w:val="HTMLPreformatted"/>
        <w:pBdr>
          <w:top w:val="single" w:sz="4" w:space="1" w:color="auto"/>
          <w:left w:val="single" w:sz="4" w:space="4" w:color="auto"/>
          <w:bottom w:val="single" w:sz="4" w:space="1" w:color="auto"/>
          <w:right w:val="single" w:sz="4" w:space="4" w:color="auto"/>
        </w:pBdr>
        <w:shd w:val="clear" w:color="auto" w:fill="F8F8F8"/>
        <w:spacing w:after="120"/>
      </w:pPr>
      <w:r>
        <w:t>&lt;/div&gt;&lt;</w:t>
      </w:r>
      <w:proofErr w:type="gramStart"/>
      <w:r>
        <w:t>!--</w:t>
      </w:r>
      <w:proofErr w:type="gramEnd"/>
      <w:r>
        <w:t xml:space="preserve"> contact-with --&gt;</w:t>
      </w:r>
    </w:p>
    <w:p w14:paraId="031AA614" w14:textId="5A66C755" w:rsidR="00BF0595" w:rsidRDefault="00BF0595" w:rsidP="0079743B">
      <w:pPr>
        <w:pStyle w:val="ListParagraph"/>
        <w:ind w:left="288" w:hanging="288"/>
        <w:jc w:val="center"/>
      </w:pPr>
      <w:r>
        <w:t>Kode Program 3.13 Menampilkan Halaman Detail Rumah</w:t>
      </w:r>
    </w:p>
    <w:p w14:paraId="65E05A0D" w14:textId="377F24CD" w:rsidR="000A684B" w:rsidRPr="00A07A05" w:rsidRDefault="00BF0595" w:rsidP="00BF0595">
      <w:pPr>
        <w:rPr>
          <w:lang w:eastAsia="ja-JP"/>
        </w:rPr>
      </w:pPr>
      <w:r>
        <w:t xml:space="preserve">Kode Program </w:t>
      </w:r>
      <w:proofErr w:type="gramStart"/>
      <w:r>
        <w:t>3.13  diatas</w:t>
      </w:r>
      <w:proofErr w:type="gramEnd"/>
      <w:r>
        <w:t xml:space="preserve"> adalah script untuk menampilkan halaman detail rumah.Halaman ini dapat diakses setelah melakukan proses pencarian pada halaman utama web Sobathuni.Apabila proses pencarian telah dilakukan dan muncul beberapa data ketersediaan rumah sewa Sobathuni yang kosong. Maka pada rumah yang kosong tersebut dapat dilihat detail rumah nya yang didalamnya terdapat informasi terkait rumah sewa tersebut. Dan apabila tertarik dapat melakukan </w:t>
      </w:r>
      <w:proofErr w:type="gramStart"/>
      <w:r>
        <w:t>Booking</w:t>
      </w:r>
      <w:proofErr w:type="gramEnd"/>
      <w:r>
        <w:t xml:space="preserve"> dengan mengklik icon “Mau Booking? Klik Aja” yang telah disisipkan Whatsapp </w:t>
      </w:r>
      <w:proofErr w:type="gramStart"/>
      <w:r>
        <w:t>Api</w:t>
      </w:r>
      <w:proofErr w:type="gramEnd"/>
      <w:r>
        <w:t xml:space="preserve"> oleh Admin. </w:t>
      </w:r>
      <w:proofErr w:type="gramStart"/>
      <w:r>
        <w:t>Halaman ini dapat diakses oleh admin, member maupun pengunjung.</w:t>
      </w:r>
      <w:proofErr w:type="gramEnd"/>
    </w:p>
    <w:p w14:paraId="503FD1FF" w14:textId="3B67FBAE" w:rsidR="003B0564" w:rsidRDefault="003B0564">
      <w:pPr>
        <w:pStyle w:val="Heading1"/>
      </w:pPr>
      <w:bookmarkStart w:id="6" w:name="_Toc530297134"/>
      <w:r>
        <w:lastRenderedPageBreak/>
        <w:t>BAGIAN 4 TaHAPAN EKSPERIMEN</w:t>
      </w:r>
    </w:p>
    <w:p w14:paraId="1F2F0619" w14:textId="3B885DD6" w:rsidR="003B0564" w:rsidRDefault="003B0564" w:rsidP="003B0564">
      <w:pPr>
        <w:rPr>
          <w:lang w:eastAsia="ja-JP"/>
        </w:rPr>
      </w:pPr>
      <w:r>
        <w:rPr>
          <w:lang w:eastAsia="ja-JP"/>
        </w:rPr>
        <w:t>Halaman Tahapan Eksperimen menjelaskan tahapan apa saja yang dilakukan peneliti dalam merancang dan membangun sebuah aplikasi</w:t>
      </w:r>
      <w:proofErr w:type="gramStart"/>
      <w:r>
        <w:rPr>
          <w:lang w:eastAsia="ja-JP"/>
        </w:rPr>
        <w:t>,dalam</w:t>
      </w:r>
      <w:proofErr w:type="gramEnd"/>
      <w:r>
        <w:rPr>
          <w:lang w:eastAsia="ja-JP"/>
        </w:rPr>
        <w:t xml:space="preserve"> hal ini peneliti akan meringkas Tahapan Eksperimen yang dilakukan sebagai berikut :</w:t>
      </w:r>
    </w:p>
    <w:p w14:paraId="25049301" w14:textId="77777777" w:rsidR="003B0564" w:rsidRDefault="003B0564" w:rsidP="003B0564">
      <w:pPr>
        <w:rPr>
          <w:lang w:eastAsia="ja-JP"/>
        </w:rPr>
      </w:pPr>
    </w:p>
    <w:p w14:paraId="7984B7BA" w14:textId="705D0D5C" w:rsidR="003B0564" w:rsidRDefault="003B0564" w:rsidP="003B0564">
      <w:pPr>
        <w:pStyle w:val="ListParagraph"/>
        <w:numPr>
          <w:ilvl w:val="0"/>
          <w:numId w:val="54"/>
        </w:numPr>
      </w:pPr>
      <w:r>
        <w:t>Tahap Pertama (</w:t>
      </w:r>
      <w:r w:rsidR="00B81287">
        <w:t>Analisa</w:t>
      </w:r>
      <w:r>
        <w:t>)</w:t>
      </w:r>
    </w:p>
    <w:p w14:paraId="333FEB98" w14:textId="557C3DEC" w:rsidR="00B81287" w:rsidRDefault="003B0564" w:rsidP="00E6687B">
      <w:pPr>
        <w:pStyle w:val="ListParagraph"/>
      </w:pPr>
      <w:proofErr w:type="gramStart"/>
      <w:r>
        <w:t>Tahap ini merupakan tahap awal peneliti dalam merancangan dan membangun sebuah aplikasi.</w:t>
      </w:r>
      <w:proofErr w:type="gramEnd"/>
      <w:r>
        <w:t xml:space="preserve"> Sebelum melakukan perancangan, peneliti wajib melakukan identifikasi permasalahan terlebih dahulu untuk menemukan permasalahan yang ada sehingga ditemukan alasan untuk dibuatkan sebuah aplikasi.Dalam Rumah Sewa Sobathuni saat ini,</w:t>
      </w:r>
      <w:r w:rsidR="00B81287" w:rsidRPr="00B81287">
        <w:t xml:space="preserve"> </w:t>
      </w:r>
      <w:r w:rsidR="00B81287" w:rsidRPr="007A52A1">
        <w:t xml:space="preserve">kegiatan pendataan masih menggunakan sistem manual dimana masih menggunakan buku sebagai media penyimpanan data. </w:t>
      </w:r>
      <w:proofErr w:type="gramStart"/>
      <w:r w:rsidR="00B81287" w:rsidRPr="007A52A1">
        <w:t>Hal ini dinilai tidak efisien terhadap waktu, biaya, keamanan data serta tenaga yang dikeluarkan pemilik rumah sewa dalam kegiatan pendataan.</w:t>
      </w:r>
      <w:proofErr w:type="gramEnd"/>
      <w:r w:rsidR="00B81287" w:rsidRPr="007A52A1">
        <w:t xml:space="preserve"> </w:t>
      </w:r>
      <w:proofErr w:type="gramStart"/>
      <w:r w:rsidR="00B81287" w:rsidRPr="007A52A1">
        <w:t>Serta menyebabkan pengguna rumah sewa Sobathuni pun mengalami kesulitan dalam mendapatkan informasi pribadi terkait rumah sewa yang dihuni.</w:t>
      </w:r>
      <w:proofErr w:type="gramEnd"/>
      <w:r w:rsidR="00B81287" w:rsidRPr="007A52A1">
        <w:t xml:space="preserve"> </w:t>
      </w:r>
      <w:proofErr w:type="gramStart"/>
      <w:r w:rsidR="00B81287" w:rsidRPr="007A52A1">
        <w:t>Permasalahan tersebut memberikan gambaran jelas mengapa dibutuhkan sistem pendataan pengguna rumah sewa ya</w:t>
      </w:r>
      <w:r w:rsidR="00B81287">
        <w:t>ng memadai dan terkomputerisasi berupa sebuah Aplikasi.</w:t>
      </w:r>
      <w:proofErr w:type="gramEnd"/>
    </w:p>
    <w:p w14:paraId="1A60593C" w14:textId="77777777" w:rsidR="00E6687B" w:rsidRDefault="00E6687B" w:rsidP="00E6687B">
      <w:pPr>
        <w:pStyle w:val="ListParagraph"/>
      </w:pPr>
    </w:p>
    <w:p w14:paraId="7D097861" w14:textId="1D75F9B9" w:rsidR="00B81287" w:rsidRDefault="00B81287" w:rsidP="00B81287">
      <w:pPr>
        <w:pStyle w:val="ListParagraph"/>
        <w:numPr>
          <w:ilvl w:val="0"/>
          <w:numId w:val="54"/>
        </w:numPr>
      </w:pPr>
      <w:r>
        <w:t>Tahap Kedua (Pengumpulan Data)</w:t>
      </w:r>
    </w:p>
    <w:p w14:paraId="363DE4DC" w14:textId="77777777" w:rsidR="00B81287" w:rsidRPr="00B81287" w:rsidRDefault="00B81287" w:rsidP="00B81287">
      <w:pPr>
        <w:pStyle w:val="BodyText"/>
        <w:spacing w:line="240" w:lineRule="auto"/>
        <w:ind w:left="720"/>
        <w:rPr>
          <w:szCs w:val="24"/>
        </w:rPr>
      </w:pPr>
      <w:r w:rsidRPr="00B81287">
        <w:rPr>
          <w:szCs w:val="24"/>
        </w:rPr>
        <w:t xml:space="preserve">Metode Pengumpulan data yang peneliti lakukan mengacu </w:t>
      </w:r>
      <w:proofErr w:type="gramStart"/>
      <w:r w:rsidRPr="00B81287">
        <w:rPr>
          <w:szCs w:val="24"/>
        </w:rPr>
        <w:t>kepada  2</w:t>
      </w:r>
      <w:proofErr w:type="gramEnd"/>
      <w:r w:rsidRPr="00B81287">
        <w:rPr>
          <w:szCs w:val="24"/>
        </w:rPr>
        <w:t xml:space="preserve"> aspek yaitu wawancara dan Studi Literatur.</w:t>
      </w:r>
    </w:p>
    <w:p w14:paraId="7F81A010" w14:textId="77777777" w:rsidR="00B81287" w:rsidRPr="00B81287" w:rsidRDefault="00B81287" w:rsidP="00B81287">
      <w:pPr>
        <w:pStyle w:val="Heading3"/>
        <w:keepNext w:val="0"/>
        <w:keepLines w:val="0"/>
        <w:numPr>
          <w:ilvl w:val="2"/>
          <w:numId w:val="49"/>
        </w:numPr>
        <w:spacing w:before="120" w:after="60" w:line="240" w:lineRule="auto"/>
        <w:rPr>
          <w:b w:val="0"/>
          <w:i/>
          <w:szCs w:val="24"/>
          <w:lang w:val="id-ID"/>
        </w:rPr>
      </w:pPr>
      <w:r w:rsidRPr="00B81287">
        <w:rPr>
          <w:b w:val="0"/>
          <w:i/>
          <w:szCs w:val="24"/>
          <w:lang w:val="id-ID"/>
        </w:rPr>
        <w:t>Wawancara</w:t>
      </w:r>
    </w:p>
    <w:p w14:paraId="2AE68558" w14:textId="1F81E974" w:rsidR="00B81287" w:rsidRPr="00B81287" w:rsidRDefault="00B81287" w:rsidP="00B81287">
      <w:pPr>
        <w:spacing w:after="120"/>
        <w:ind w:left="709"/>
        <w:jc w:val="both"/>
      </w:pPr>
      <w:proofErr w:type="gramStart"/>
      <w:r w:rsidRPr="00B81287">
        <w:t>Mengumpulkan data dengan melakukan komunikasi baik secara lisan maupun tulisan dengan pengguna rumah sewa sobathuni perihal tujuan peneliti dalam membuat aplikasi sobathuni.</w:t>
      </w:r>
      <w:proofErr w:type="gramEnd"/>
      <w:r w:rsidRPr="00B81287">
        <w:t xml:space="preserve"> </w:t>
      </w:r>
      <w:r>
        <w:t xml:space="preserve">Dalam hal </w:t>
      </w:r>
      <w:proofErr w:type="gramStart"/>
      <w:r>
        <w:t>ini  peneliti</w:t>
      </w:r>
      <w:proofErr w:type="gramEnd"/>
      <w:r>
        <w:t xml:space="preserve"> melakukan wawancara hanya kepada pengguna rumah sewa dikarenakan peneliti merupakan pemilik rumah sewa Sobathuni dan juga merupakan admin.</w:t>
      </w:r>
      <w:r w:rsidRPr="00B81287">
        <w:t xml:space="preserve">Dan hasil nya menyatakan bahwa seluruh pengguna rumah sewa sobathuni setuju untuk dibuatkan aplikasi Sobathuni yang saya lampirkan pada halaman lampiran di bagian belakang  lembar kerja ini </w:t>
      </w:r>
    </w:p>
    <w:p w14:paraId="68963A49" w14:textId="77777777" w:rsidR="00B81287" w:rsidRPr="00B81287" w:rsidRDefault="00B81287" w:rsidP="00B81287">
      <w:pPr>
        <w:pStyle w:val="Heading3"/>
        <w:keepNext w:val="0"/>
        <w:keepLines w:val="0"/>
        <w:numPr>
          <w:ilvl w:val="2"/>
          <w:numId w:val="49"/>
        </w:numPr>
        <w:spacing w:before="120" w:after="60" w:line="240" w:lineRule="auto"/>
        <w:rPr>
          <w:b w:val="0"/>
          <w:i/>
          <w:szCs w:val="24"/>
          <w:lang w:val="id-ID"/>
        </w:rPr>
      </w:pPr>
      <w:r w:rsidRPr="00B81287">
        <w:rPr>
          <w:b w:val="0"/>
          <w:i/>
          <w:szCs w:val="24"/>
          <w:lang w:val="id-ID"/>
        </w:rPr>
        <w:t>Studi Literatur</w:t>
      </w:r>
    </w:p>
    <w:p w14:paraId="161F3ADB" w14:textId="635CD9DA" w:rsidR="00E6687B" w:rsidRDefault="00B81287" w:rsidP="00E6687B">
      <w:pPr>
        <w:pStyle w:val="ListParagraph"/>
        <w:rPr>
          <w:szCs w:val="24"/>
        </w:rPr>
      </w:pPr>
      <w:proofErr w:type="gramStart"/>
      <w:r w:rsidRPr="00B81287">
        <w:rPr>
          <w:szCs w:val="24"/>
        </w:rPr>
        <w:lastRenderedPageBreak/>
        <w:t>Mengumpulkan data referensi dan teori yang relevan dengan kasus penelitian berupa jurnal, ebook, buku maupun referensi lainnya.</w:t>
      </w:r>
      <w:proofErr w:type="gramEnd"/>
      <w:r>
        <w:rPr>
          <w:szCs w:val="24"/>
        </w:rPr>
        <w:t xml:space="preserve"> </w:t>
      </w:r>
      <w:proofErr w:type="gramStart"/>
      <w:r>
        <w:rPr>
          <w:szCs w:val="24"/>
        </w:rPr>
        <w:t xml:space="preserve">Data referensi berupa Tabel Literatur Riview yang </w:t>
      </w:r>
      <w:r w:rsidR="00156CB1">
        <w:rPr>
          <w:szCs w:val="24"/>
        </w:rPr>
        <w:t xml:space="preserve">dapat dilihat </w:t>
      </w:r>
      <w:r w:rsidR="00156CB1" w:rsidRPr="00156CB1">
        <w:rPr>
          <w:b/>
          <w:szCs w:val="24"/>
        </w:rPr>
        <w:t>pada BAGIAN 1 LITERATUR REVIEW</w:t>
      </w:r>
      <w:r w:rsidR="00156CB1">
        <w:rPr>
          <w:szCs w:val="24"/>
        </w:rPr>
        <w:t xml:space="preserve"> pada </w:t>
      </w:r>
      <w:r>
        <w:rPr>
          <w:szCs w:val="24"/>
        </w:rPr>
        <w:t>Lembar kerja ini</w:t>
      </w:r>
      <w:r w:rsidR="00156CB1">
        <w:rPr>
          <w:szCs w:val="24"/>
        </w:rPr>
        <w:t xml:space="preserve"> di</w:t>
      </w:r>
      <w:r>
        <w:rPr>
          <w:szCs w:val="24"/>
        </w:rPr>
        <w:t xml:space="preserve"> halaman “B”.</w:t>
      </w:r>
      <w:proofErr w:type="gramEnd"/>
    </w:p>
    <w:p w14:paraId="7D4C05BF" w14:textId="77777777" w:rsidR="00E6687B" w:rsidRPr="00E6687B" w:rsidRDefault="00E6687B" w:rsidP="00E6687B">
      <w:pPr>
        <w:pStyle w:val="ListParagraph"/>
        <w:rPr>
          <w:szCs w:val="24"/>
        </w:rPr>
      </w:pPr>
    </w:p>
    <w:p w14:paraId="0A2EB96C" w14:textId="6EEAAD03" w:rsidR="00E6687B" w:rsidRDefault="00B81287" w:rsidP="00E6687B">
      <w:pPr>
        <w:pStyle w:val="ListParagraph"/>
        <w:numPr>
          <w:ilvl w:val="0"/>
          <w:numId w:val="49"/>
        </w:numPr>
      </w:pPr>
      <w:r>
        <w:t>Tahap Ketiga (Perancangan Sistem)</w:t>
      </w:r>
    </w:p>
    <w:p w14:paraId="09639593" w14:textId="53A2CF3C" w:rsidR="00B81287" w:rsidRDefault="00156CB1" w:rsidP="00156CB1">
      <w:pPr>
        <w:pStyle w:val="ListParagraph"/>
      </w:pPr>
      <w:r w:rsidRPr="00265F72">
        <w:rPr>
          <w:szCs w:val="24"/>
        </w:rPr>
        <w:t>Perencanaan sistem merupakan tahapan dari keseluruhan pembangunan sistem yang menentukan tujuan dan sasaran yang ingin dicapai berupa penggambaran dan pembuatan sketsa dari beberapa elemen yang terpisah kedalam satu kesatuan yang utuh dan berfungsi sehingga dapat membenahi sistem ke arah yang lebih baik</w:t>
      </w:r>
      <w:r w:rsidRPr="00265F72">
        <w:rPr>
          <w:szCs w:val="24"/>
        </w:rPr>
        <w:fldChar w:fldCharType="begin" w:fldLock="1"/>
      </w:r>
      <w:r>
        <w:rPr>
          <w:szCs w:val="24"/>
        </w:rPr>
        <w:instrText>ADDIN CSL_CITATION {"citationItems":[{"id":"ITEM-1","itemData":{"abstract":"Penelitian ini dilakukan untuk membuat suatu program aplikasi sistem Informasi Pendataan Alumni pada Universitas Methodist Indonesia. Focus dalam penelitian ini adalah pembuatan aplikasi dengan menggunakan bahasa pemograman yang telah banyak digunakan yaitu PHP dan MySQL dan membuat laporan data tersebut menggunakan FPDF. Metode Pengumpulan Data dalam penelitian ini mengenai sistem informasi pendataan alumni pada Universitas Methodist Indonesia berbasis web. Penelitian ini menunjukkan hasil bahwa untuk menyajikan informasi Alumni Universitas Methodist Indonesia yang meliputi penyajian data alumni. Serta informasi lainnya yang dirasa perlu untuk disajikan pada saat dibutuhkan seperti, memudahkan pencarian alumni lama atau baru. Pengembangan sistem informasi berbasis web ini, maka penanganan terhadap perubahan data baik itu penambahan, pengurangan atau pencarian data akan lebih mudah. Kata","author":[{"dropping-particle":"","family":"Sebayang","given":"Rafles","non-dropping-particle":"","parse-names":false,"suffix":""},{"dropping-particle":"","family":"Hutapea","given":"Marlyna Infryanty","non-dropping-particle":"","parse-names":false,"suffix":""},{"dropping-particle":"","family":"Simamora","given":"Roni Jhonson","non-dropping-particle":"","parse-names":false,"suffix":""}],"container-title":"Managemen Informatika &amp; Komputerisasi Akutansi","id":"ITEM-1","issue":"1","issued":{"date-parts":[["2018"]]},"page":"1-11","title":"Perancangan Sistem Informasi Pendataan Alumni Fakultas Ekonomi Universitas Methodist Indonesia Berbasis Web","type":"article-journal","volume":"2"},"uris":["http://www.mendeley.com/documents/?uuid=9ae13e35-774e-465d-bc9e-74c1229b7bc8"]}],"mendeley":{"formattedCitation":"[9]","plainTextFormattedCitation":"[9]","previouslyFormattedCitation":"[9]"},"properties":{"noteIndex":0},"schema":"https://github.com/citation-style-language/schema/raw/master/csl-citation.json"}</w:instrText>
      </w:r>
      <w:r w:rsidRPr="00265F72">
        <w:rPr>
          <w:szCs w:val="24"/>
        </w:rPr>
        <w:fldChar w:fldCharType="separate"/>
      </w:r>
      <w:r w:rsidRPr="002621FB">
        <w:rPr>
          <w:noProof/>
          <w:szCs w:val="24"/>
        </w:rPr>
        <w:t>[9]</w:t>
      </w:r>
      <w:r w:rsidRPr="00265F72">
        <w:rPr>
          <w:szCs w:val="24"/>
        </w:rPr>
        <w:fldChar w:fldCharType="end"/>
      </w:r>
      <w:r w:rsidRPr="00265F72">
        <w:rPr>
          <w:szCs w:val="24"/>
        </w:rPr>
        <w:t>,</w:t>
      </w:r>
      <w:r w:rsidRPr="00265F72">
        <w:rPr>
          <w:szCs w:val="24"/>
        </w:rPr>
        <w:fldChar w:fldCharType="begin" w:fldLock="1"/>
      </w:r>
      <w:r>
        <w:rPr>
          <w:szCs w:val="24"/>
        </w:rPr>
        <w:instrText>ADDIN CSL_CITATION {"citationItems":[{"id":"ITEM-1","itemData":{"author":[{"dropping-particle":"","family":"Surakarta","given":"Stmik A U B","non-dropping-particle":"","parse-names":false,"suffix":""}],"id":"ITEM-1","issue":"1","issued":{"date-parts":[["2016"]]},"page":"31-36","title":"KONTRAKAN BERBASIS WEB DI SURAKARTA Didit Gunawan , Robby Racmatullah","type":"article-journal","volume":"22"},"uris":["http://www.mendeley.com/documents/?uuid=1f750dd4-c0c2-4ff9-9f39-4f9688d32df2"]}],"mendeley":{"formattedCitation":"[10]","plainTextFormattedCitation":"[10]","previouslyFormattedCitation":"[10]"},"properties":{"noteIndex":0},"schema":"https://github.com/citation-style-language/schema/raw/master/csl-citation.json"}</w:instrText>
      </w:r>
      <w:r w:rsidRPr="00265F72">
        <w:rPr>
          <w:szCs w:val="24"/>
        </w:rPr>
        <w:fldChar w:fldCharType="separate"/>
      </w:r>
      <w:r w:rsidRPr="002621FB">
        <w:rPr>
          <w:noProof/>
          <w:szCs w:val="24"/>
        </w:rPr>
        <w:t>[10]</w:t>
      </w:r>
      <w:r w:rsidRPr="00265F72">
        <w:rPr>
          <w:szCs w:val="24"/>
        </w:rPr>
        <w:fldChar w:fldCharType="end"/>
      </w:r>
      <w:r w:rsidRPr="00265F72">
        <w:rPr>
          <w:szCs w:val="24"/>
        </w:rPr>
        <w:t>,</w:t>
      </w:r>
      <w:r w:rsidRPr="00265F72">
        <w:rPr>
          <w:szCs w:val="24"/>
        </w:rPr>
        <w:fldChar w:fldCharType="begin" w:fldLock="1"/>
      </w:r>
      <w:r>
        <w:rPr>
          <w:szCs w:val="24"/>
        </w:rPr>
        <w:instrText>ADDIN CSL_CITATION {"citationItems":[{"id":"ITEM-1","itemData":{"author":[{"dropping-particle":"","family":"Putri","given":"Yuliani Dewi","non-dropping-particle":"","parse-names":false,"suffix":""}],"id":"ITEM-1","issue":"2","issued":{"date-parts":[["2017"]]},"page":"73-79","title":"khazanah informatika Pengembangan Sistem Informasi Pengembangan Sistem Informasi Berbasis Web untuk Peningkatan Kinerja Unit Bursa Kerja Khusus SMK Negeri 1 Tanjung Raya","type":"article-journal","volume":"3"},"uris":["http://www.mendeley.com/documents/?uuid=de050b4c-33b7-4bb3-9c61-65e2a1020071"]}],"mendeley":{"formattedCitation":"[11]","plainTextFormattedCitation":"[11]","previouslyFormattedCitation":"[11]"},"properties":{"noteIndex":0},"schema":"https://github.com/citation-style-language/schema/raw/master/csl-citation.json"}</w:instrText>
      </w:r>
      <w:r w:rsidRPr="00265F72">
        <w:rPr>
          <w:szCs w:val="24"/>
        </w:rPr>
        <w:fldChar w:fldCharType="separate"/>
      </w:r>
      <w:r w:rsidRPr="002621FB">
        <w:rPr>
          <w:noProof/>
          <w:szCs w:val="24"/>
        </w:rPr>
        <w:t>[11]</w:t>
      </w:r>
      <w:r w:rsidRPr="00265F72">
        <w:rPr>
          <w:szCs w:val="24"/>
        </w:rPr>
        <w:fldChar w:fldCharType="end"/>
      </w:r>
      <w:r>
        <w:t xml:space="preserve">. Untuk lebih detail mengenai Tahapan Perancangan Sistem dapat dilihat pada </w:t>
      </w:r>
      <w:r w:rsidRPr="00156CB1">
        <w:rPr>
          <w:b/>
        </w:rPr>
        <w:t>Bagian 2</w:t>
      </w:r>
      <w:r>
        <w:rPr>
          <w:b/>
        </w:rPr>
        <w:t xml:space="preserve"> ANALISIS DAN </w:t>
      </w:r>
      <w:proofErr w:type="gramStart"/>
      <w:r>
        <w:rPr>
          <w:b/>
        </w:rPr>
        <w:t xml:space="preserve">PERANCANGAN  </w:t>
      </w:r>
      <w:r>
        <w:rPr>
          <w:szCs w:val="24"/>
        </w:rPr>
        <w:t>pada</w:t>
      </w:r>
      <w:proofErr w:type="gramEnd"/>
      <w:r>
        <w:rPr>
          <w:szCs w:val="24"/>
        </w:rPr>
        <w:t xml:space="preserve"> Lembar kerja ini di</w:t>
      </w:r>
      <w:r>
        <w:t xml:space="preserve"> halaman “J”.</w:t>
      </w:r>
    </w:p>
    <w:p w14:paraId="68855E01" w14:textId="77777777" w:rsidR="00E6687B" w:rsidRDefault="00E6687B" w:rsidP="00156CB1">
      <w:pPr>
        <w:pStyle w:val="ListParagraph"/>
      </w:pPr>
    </w:p>
    <w:p w14:paraId="5EF74129" w14:textId="6B827279" w:rsidR="00156CB1" w:rsidRDefault="00156CB1" w:rsidP="00156CB1">
      <w:pPr>
        <w:pStyle w:val="ListParagraph"/>
        <w:numPr>
          <w:ilvl w:val="0"/>
          <w:numId w:val="49"/>
        </w:numPr>
      </w:pPr>
      <w:r>
        <w:t>Tahap Keempat (Implementasi Sistem)</w:t>
      </w:r>
    </w:p>
    <w:p w14:paraId="4E587F26" w14:textId="3412A2F5" w:rsidR="00156CB1" w:rsidRDefault="00156CB1" w:rsidP="00156CB1">
      <w:pPr>
        <w:pStyle w:val="ListParagraph"/>
        <w:rPr>
          <w:szCs w:val="24"/>
        </w:rPr>
      </w:pPr>
      <w:proofErr w:type="gramStart"/>
      <w:r w:rsidRPr="00B11923">
        <w:rPr>
          <w:szCs w:val="24"/>
        </w:rPr>
        <w:t>Tahap Implementasi merupakan tahap lanjut dari kegiatan perancangan.Tujuan pada tahap ini adalah untuk mengetahui apakah program sistem ini dapat berjalan dengan baik sesuai dengan perancangan sistem yang telah dibuat sebelumnya atau belum.</w:t>
      </w:r>
      <w:proofErr w:type="gramEnd"/>
    </w:p>
    <w:p w14:paraId="5F7442AC" w14:textId="77777777" w:rsidR="00E6687B" w:rsidRDefault="00E6687B" w:rsidP="00156CB1">
      <w:pPr>
        <w:pStyle w:val="ListParagraph"/>
        <w:rPr>
          <w:szCs w:val="24"/>
        </w:rPr>
      </w:pPr>
    </w:p>
    <w:p w14:paraId="4A0255CA" w14:textId="45BE0A5B" w:rsidR="00156CB1" w:rsidRPr="00156CB1" w:rsidRDefault="00156CB1" w:rsidP="00156CB1">
      <w:pPr>
        <w:pStyle w:val="ListParagraph"/>
        <w:numPr>
          <w:ilvl w:val="0"/>
          <w:numId w:val="49"/>
        </w:numPr>
      </w:pPr>
      <w:r>
        <w:rPr>
          <w:szCs w:val="24"/>
        </w:rPr>
        <w:t>Tahap kelima (Pengujian Sistem)</w:t>
      </w:r>
    </w:p>
    <w:p w14:paraId="4AE6C9BB" w14:textId="2003BB59" w:rsidR="00156CB1" w:rsidRPr="00156CB1" w:rsidRDefault="00156CB1" w:rsidP="00156CB1">
      <w:pPr>
        <w:pStyle w:val="ListParagraph"/>
      </w:pPr>
      <w:proofErr w:type="gramStart"/>
      <w:r w:rsidRPr="00B11923">
        <w:rPr>
          <w:szCs w:val="24"/>
        </w:rPr>
        <w:t>Tahap pengujian meruipakan tahap lanjut setalah tahap implementasi.</w:t>
      </w:r>
      <w:proofErr w:type="gramEnd"/>
      <w:r w:rsidRPr="00B11923">
        <w:rPr>
          <w:szCs w:val="24"/>
        </w:rPr>
        <w:t xml:space="preserve"> </w:t>
      </w:r>
      <w:proofErr w:type="gramStart"/>
      <w:r w:rsidRPr="00B11923">
        <w:rPr>
          <w:szCs w:val="24"/>
        </w:rPr>
        <w:t>Adapun metode pengujian yang digunakan pada perangkat lunak ini adalah metode pengujian black box.</w:t>
      </w:r>
      <w:proofErr w:type="gramEnd"/>
      <w:r w:rsidRPr="00B11923">
        <w:rPr>
          <w:szCs w:val="24"/>
        </w:rPr>
        <w:t xml:space="preserve"> </w:t>
      </w:r>
      <w:proofErr w:type="gramStart"/>
      <w:r w:rsidRPr="00B11923">
        <w:rPr>
          <w:szCs w:val="24"/>
        </w:rPr>
        <w:t>Pengujian black box berfokus pada persyaratan fungsional perangkat lunak.</w:t>
      </w:r>
      <w:r>
        <w:rPr>
          <w:szCs w:val="24"/>
        </w:rPr>
        <w:t>Pengujian dilakukan untuk mengetahui apakah program sistem yang telah di implementasikan berjalan baik sesuai dengan perintah user atau belum.</w:t>
      </w:r>
      <w:proofErr w:type="gramEnd"/>
    </w:p>
    <w:p w14:paraId="3CF608D8" w14:textId="77777777" w:rsidR="00156CB1" w:rsidRDefault="00156CB1" w:rsidP="00156CB1">
      <w:pPr>
        <w:pStyle w:val="ListParagraph"/>
        <w:ind w:left="360"/>
      </w:pPr>
    </w:p>
    <w:p w14:paraId="58A5CBA6" w14:textId="1407A28F" w:rsidR="00156CB1" w:rsidRPr="00156CB1" w:rsidRDefault="00156CB1" w:rsidP="00156CB1">
      <w:pPr>
        <w:pStyle w:val="ListParagraph"/>
        <w:ind w:left="360"/>
      </w:pPr>
      <w:r>
        <w:t xml:space="preserve">Untuk Tahap Keempat (Implementasi Sistem) dan Tahap Kelima (Pengujian Sistem) lebih detail dapat dilihat pada </w:t>
      </w:r>
      <w:r w:rsidRPr="00156CB1">
        <w:rPr>
          <w:b/>
        </w:rPr>
        <w:t>BAGIAN 5 HASIL SEMUA EKSPERIMEN</w:t>
      </w:r>
      <w:r>
        <w:t xml:space="preserve"> </w:t>
      </w:r>
      <w:r w:rsidR="00320094">
        <w:rPr>
          <w:szCs w:val="24"/>
        </w:rPr>
        <w:t>pada Lembar kerja ini di</w:t>
      </w:r>
      <w:r>
        <w:t xml:space="preserve"> halaman “SS”</w:t>
      </w:r>
    </w:p>
    <w:p w14:paraId="5983A327" w14:textId="2A1705A2" w:rsidR="003B0564" w:rsidRPr="003B0564" w:rsidRDefault="003B0A32" w:rsidP="003B0564">
      <w:pPr>
        <w:pStyle w:val="Heading1"/>
        <w:rPr>
          <w:caps w:val="0"/>
        </w:rPr>
      </w:pPr>
      <w:r>
        <w:rPr>
          <w:caps w:val="0"/>
        </w:rPr>
        <w:lastRenderedPageBreak/>
        <w:t>BAGIAN 4</w:t>
      </w:r>
      <w:r w:rsidR="001779C8">
        <w:rPr>
          <w:caps w:val="0"/>
        </w:rPr>
        <w:t xml:space="preserve"> HASIL SEMUA EKSPERIMEN</w:t>
      </w:r>
      <w:bookmarkEnd w:id="6"/>
    </w:p>
    <w:p w14:paraId="389E14C7" w14:textId="41FA9C77" w:rsidR="00DA0BCE" w:rsidRPr="00B11923" w:rsidRDefault="00DA0BCE" w:rsidP="00C84427">
      <w:pPr>
        <w:pStyle w:val="Heading2"/>
        <w:numPr>
          <w:ilvl w:val="0"/>
          <w:numId w:val="43"/>
        </w:numPr>
        <w:tabs>
          <w:tab w:val="left" w:pos="288"/>
        </w:tabs>
        <w:suppressAutoHyphens/>
        <w:spacing w:before="120" w:after="60"/>
        <w:jc w:val="left"/>
        <w:rPr>
          <w:szCs w:val="24"/>
        </w:rPr>
      </w:pPr>
      <w:r w:rsidRPr="00B11923">
        <w:rPr>
          <w:szCs w:val="24"/>
        </w:rPr>
        <w:t>Implementasi</w:t>
      </w:r>
    </w:p>
    <w:p w14:paraId="238FDAA1" w14:textId="77777777" w:rsidR="00DA0BCE" w:rsidRPr="00B11923" w:rsidRDefault="00DA0BCE" w:rsidP="00B11923">
      <w:pPr>
        <w:pStyle w:val="BodyText"/>
        <w:rPr>
          <w:szCs w:val="24"/>
        </w:rPr>
      </w:pPr>
      <w:r w:rsidRPr="00B11923">
        <w:rPr>
          <w:szCs w:val="24"/>
        </w:rPr>
        <w:t xml:space="preserve">Tahap Implementasi merupakan tahap lanjut dari kegiatan perancangan.Tujuan pada tahap ini adalah untuk mengetahui apakah program sistem ini dapat berjalan dengan baik sesuai dengan perancangan sistem yang telah dibuat sebelumnya atau belum.Web ini memiliki fungsionalitas kepada 3 user </w:t>
      </w:r>
      <w:proofErr w:type="gramStart"/>
      <w:r w:rsidRPr="00B11923">
        <w:rPr>
          <w:szCs w:val="24"/>
        </w:rPr>
        <w:t>yaitu :</w:t>
      </w:r>
      <w:proofErr w:type="gramEnd"/>
    </w:p>
    <w:p w14:paraId="60C31F23" w14:textId="77777777" w:rsidR="00DA0BCE" w:rsidRPr="00B11923" w:rsidRDefault="00DA0BCE" w:rsidP="00B11923">
      <w:pPr>
        <w:pStyle w:val="BodyText"/>
        <w:rPr>
          <w:szCs w:val="24"/>
        </w:rPr>
      </w:pPr>
      <w:r w:rsidRPr="00B11923">
        <w:rPr>
          <w:szCs w:val="24"/>
        </w:rPr>
        <w:t>Pengunjung : Pengunjung dapat mencari serta memilih rumah sewa Sobathuni berdasarkan wilayah DKI Jakarta yaitu Jakarta utara atau Jakarta timur.Dan dapat melakukan booking  secara langsung di dalam aplikasi web tersebut apabila tertarik terhadap rumah sewa sobathuni.</w:t>
      </w:r>
    </w:p>
    <w:p w14:paraId="388E7AF3" w14:textId="77777777" w:rsidR="00DA0BCE" w:rsidRPr="00B11923" w:rsidRDefault="00DA0BCE" w:rsidP="00B11923">
      <w:pPr>
        <w:pStyle w:val="BodyText"/>
        <w:rPr>
          <w:szCs w:val="24"/>
        </w:rPr>
      </w:pPr>
      <w:proofErr w:type="gramStart"/>
      <w:r w:rsidRPr="00B11923">
        <w:rPr>
          <w:szCs w:val="24"/>
        </w:rPr>
        <w:t>Member :</w:t>
      </w:r>
      <w:proofErr w:type="gramEnd"/>
      <w:r w:rsidRPr="00B11923">
        <w:rPr>
          <w:szCs w:val="24"/>
        </w:rPr>
        <w:t xml:space="preserve"> Member diberikan account akses login web oleh admin.dengan itu Member dapat login dan melihat riwayat transaksi pembayaran rumah sewa mereka, dapat melihat profil pribadi serta mengeditnya, dapat melihat laporan pembayaran sewa rumah mereka sesuai dengan periode waktu tertentu, serta dapat melihat informasi terkait rumah sewa sobathuni.</w:t>
      </w:r>
    </w:p>
    <w:p w14:paraId="4D0F9212" w14:textId="77777777" w:rsidR="00DA0BCE" w:rsidRPr="00B11923" w:rsidRDefault="00DA0BCE" w:rsidP="00B11923">
      <w:pPr>
        <w:pStyle w:val="BodyText"/>
        <w:rPr>
          <w:szCs w:val="24"/>
        </w:rPr>
      </w:pPr>
      <w:proofErr w:type="gramStart"/>
      <w:r w:rsidRPr="00B11923">
        <w:rPr>
          <w:szCs w:val="24"/>
        </w:rPr>
        <w:t>Admin :</w:t>
      </w:r>
      <w:proofErr w:type="gramEnd"/>
      <w:r w:rsidRPr="00B11923">
        <w:rPr>
          <w:szCs w:val="24"/>
        </w:rPr>
        <w:t xml:space="preserve"> Admin memiliki hak akses sepenuhnya terhadap web ini. Admin dapat menambahkan, mengedit, menghapus apapun infromasi yang ada di web seperti : penghuni,informasi terbaru,transaksi pembayaran maupun laporan pembayaran.serta admin dapat memberikan account akses login web kepada member baru yang sebelumnya telah melakukan booking dan melakukan transaksi pembayaran untuk menempati rumah sewa sobathuni.</w:t>
      </w:r>
    </w:p>
    <w:p w14:paraId="6963958D" w14:textId="77777777" w:rsidR="00DA0BCE" w:rsidRPr="00B11923" w:rsidRDefault="00DA0BCE" w:rsidP="00B11923">
      <w:pPr>
        <w:pStyle w:val="BodyText"/>
        <w:rPr>
          <w:szCs w:val="24"/>
        </w:rPr>
      </w:pPr>
      <w:proofErr w:type="gramStart"/>
      <w:r w:rsidRPr="00B11923">
        <w:rPr>
          <w:szCs w:val="24"/>
        </w:rPr>
        <w:t>Setelah program web selesai dibuat sesuai dengan perancangannya, maka hasil nya berupa satu program yang terdiri dari beberapa halaman sebagai berikut.</w:t>
      </w:r>
      <w:proofErr w:type="gramEnd"/>
    </w:p>
    <w:p w14:paraId="70C0A0B6" w14:textId="6B04D776" w:rsidR="00DA0BCE" w:rsidRDefault="00DA0BCE" w:rsidP="00DA0BCE">
      <w:pPr>
        <w:pStyle w:val="BodyText"/>
        <w:jc w:val="center"/>
        <w:rPr>
          <w:noProof/>
          <w:lang w:eastAsia="en-US"/>
        </w:rPr>
      </w:pPr>
      <w:r>
        <w:rPr>
          <w:noProof/>
          <w:lang w:eastAsia="en-US"/>
        </w:rPr>
        <w:lastRenderedPageBreak/>
        <w:drawing>
          <wp:inline distT="0" distB="0" distL="0" distR="0" wp14:anchorId="6C289691" wp14:editId="7A2C0236">
            <wp:extent cx="3895725" cy="1933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9508" b="25366"/>
                    <a:stretch>
                      <a:fillRect/>
                    </a:stretch>
                  </pic:blipFill>
                  <pic:spPr bwMode="auto">
                    <a:xfrm>
                      <a:off x="0" y="0"/>
                      <a:ext cx="3895725" cy="1933575"/>
                    </a:xfrm>
                    <a:prstGeom prst="rect">
                      <a:avLst/>
                    </a:prstGeom>
                    <a:noFill/>
                    <a:ln>
                      <a:noFill/>
                    </a:ln>
                  </pic:spPr>
                </pic:pic>
              </a:graphicData>
            </a:graphic>
          </wp:inline>
        </w:drawing>
      </w:r>
    </w:p>
    <w:p w14:paraId="28E24B6C" w14:textId="676884BC" w:rsidR="00DA0BCE" w:rsidRPr="00B11923" w:rsidRDefault="00303366" w:rsidP="00B11923">
      <w:pPr>
        <w:pStyle w:val="BodyText"/>
        <w:spacing w:after="0"/>
        <w:jc w:val="center"/>
        <w:rPr>
          <w:noProof/>
          <w:szCs w:val="24"/>
          <w:lang w:eastAsia="en-US"/>
        </w:rPr>
      </w:pPr>
      <w:r>
        <w:rPr>
          <w:noProof/>
          <w:szCs w:val="24"/>
          <w:lang w:eastAsia="en-US"/>
        </w:rPr>
        <w:t>Gambar 11</w:t>
      </w:r>
      <w:r w:rsidR="00DA0BCE" w:rsidRPr="00B11923">
        <w:rPr>
          <w:noProof/>
          <w:szCs w:val="24"/>
          <w:lang w:eastAsia="en-US"/>
        </w:rPr>
        <w:t>.Halaman Utama Web</w:t>
      </w:r>
    </w:p>
    <w:p w14:paraId="0C7437E4" w14:textId="77777777" w:rsidR="00DA0BCE" w:rsidRPr="00B11923" w:rsidRDefault="00DA0BCE" w:rsidP="00B11923">
      <w:pPr>
        <w:pStyle w:val="BodyText"/>
        <w:spacing w:after="0"/>
        <w:jc w:val="center"/>
        <w:rPr>
          <w:noProof/>
          <w:szCs w:val="24"/>
          <w:lang w:eastAsia="en-US"/>
        </w:rPr>
      </w:pPr>
    </w:p>
    <w:p w14:paraId="6190EE82" w14:textId="1B2F7BDB" w:rsidR="00DA0BCE" w:rsidRPr="00B11923" w:rsidRDefault="00DA0BCE" w:rsidP="00B11923">
      <w:pPr>
        <w:pStyle w:val="BodyText"/>
        <w:spacing w:after="0"/>
        <w:jc w:val="center"/>
        <w:rPr>
          <w:noProof/>
          <w:szCs w:val="24"/>
          <w:lang w:eastAsia="en-US"/>
        </w:rPr>
      </w:pPr>
      <w:r w:rsidRPr="00B11923">
        <w:rPr>
          <w:noProof/>
          <w:szCs w:val="24"/>
          <w:lang w:eastAsia="en-US"/>
        </w:rPr>
        <w:drawing>
          <wp:inline distT="0" distB="0" distL="0" distR="0" wp14:anchorId="6C252458" wp14:editId="36CC6C72">
            <wp:extent cx="3121609" cy="1704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l="34615" t="17677" r="34616" b="45544"/>
                    <a:stretch>
                      <a:fillRect/>
                    </a:stretch>
                  </pic:blipFill>
                  <pic:spPr bwMode="auto">
                    <a:xfrm>
                      <a:off x="0" y="0"/>
                      <a:ext cx="3121609" cy="1704975"/>
                    </a:xfrm>
                    <a:prstGeom prst="rect">
                      <a:avLst/>
                    </a:prstGeom>
                    <a:noFill/>
                    <a:ln>
                      <a:noFill/>
                    </a:ln>
                  </pic:spPr>
                </pic:pic>
              </a:graphicData>
            </a:graphic>
          </wp:inline>
        </w:drawing>
      </w:r>
    </w:p>
    <w:p w14:paraId="101AD269" w14:textId="40A077C8" w:rsidR="00DA0BCE" w:rsidRPr="00B11923" w:rsidRDefault="00303366" w:rsidP="00B11923">
      <w:pPr>
        <w:pStyle w:val="BodyText"/>
        <w:spacing w:after="0"/>
        <w:jc w:val="center"/>
        <w:rPr>
          <w:noProof/>
          <w:szCs w:val="24"/>
          <w:lang w:eastAsia="en-US"/>
        </w:rPr>
      </w:pPr>
      <w:r>
        <w:rPr>
          <w:noProof/>
          <w:szCs w:val="24"/>
          <w:lang w:eastAsia="en-US"/>
        </w:rPr>
        <w:t>Gambar 12</w:t>
      </w:r>
      <w:r w:rsidR="00DA0BCE" w:rsidRPr="00B11923">
        <w:rPr>
          <w:noProof/>
          <w:szCs w:val="24"/>
          <w:lang w:eastAsia="en-US"/>
        </w:rPr>
        <w:t>. Halaman Login Admin</w:t>
      </w:r>
    </w:p>
    <w:p w14:paraId="7006D02C" w14:textId="77777777" w:rsidR="00DA0BCE" w:rsidRPr="00B11923" w:rsidRDefault="00DA0BCE" w:rsidP="00B11923">
      <w:pPr>
        <w:pStyle w:val="BodyText"/>
        <w:spacing w:after="0"/>
        <w:jc w:val="center"/>
        <w:rPr>
          <w:noProof/>
          <w:szCs w:val="24"/>
          <w:lang w:eastAsia="en-US"/>
        </w:rPr>
      </w:pPr>
    </w:p>
    <w:p w14:paraId="506D1381" w14:textId="2E24BCC3" w:rsidR="00DA0BCE" w:rsidRPr="00B11923" w:rsidRDefault="00DA0BCE" w:rsidP="00B11923">
      <w:pPr>
        <w:pStyle w:val="BodyText"/>
        <w:jc w:val="center"/>
        <w:rPr>
          <w:szCs w:val="24"/>
        </w:rPr>
      </w:pPr>
      <w:r w:rsidRPr="00B11923">
        <w:rPr>
          <w:noProof/>
          <w:szCs w:val="24"/>
          <w:lang w:eastAsia="en-US"/>
        </w:rPr>
        <w:drawing>
          <wp:inline distT="0" distB="0" distL="0" distR="0" wp14:anchorId="67F044EB" wp14:editId="7BC3E493">
            <wp:extent cx="3848100" cy="1990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t="9692" b="5074"/>
                    <a:stretch>
                      <a:fillRect/>
                    </a:stretch>
                  </pic:blipFill>
                  <pic:spPr bwMode="auto">
                    <a:xfrm>
                      <a:off x="0" y="0"/>
                      <a:ext cx="3848100" cy="1990725"/>
                    </a:xfrm>
                    <a:prstGeom prst="rect">
                      <a:avLst/>
                    </a:prstGeom>
                    <a:noFill/>
                    <a:ln>
                      <a:noFill/>
                    </a:ln>
                  </pic:spPr>
                </pic:pic>
              </a:graphicData>
            </a:graphic>
          </wp:inline>
        </w:drawing>
      </w:r>
    </w:p>
    <w:p w14:paraId="03922EE2" w14:textId="4C19B574" w:rsidR="00DA0BCE" w:rsidRPr="00B11923" w:rsidRDefault="00303366" w:rsidP="00B11923">
      <w:pPr>
        <w:pStyle w:val="inffigureCaption"/>
        <w:numPr>
          <w:ilvl w:val="0"/>
          <w:numId w:val="0"/>
        </w:numPr>
        <w:spacing w:before="0" w:after="0" w:line="360" w:lineRule="auto"/>
        <w:rPr>
          <w:rFonts w:ascii="Times New Roman" w:eastAsia="MS Mincho" w:hAnsi="Times New Roman"/>
          <w:iCs/>
          <w:sz w:val="24"/>
          <w:szCs w:val="24"/>
        </w:rPr>
      </w:pPr>
      <w:r>
        <w:rPr>
          <w:rFonts w:ascii="Times New Roman" w:eastAsia="MS Mincho" w:hAnsi="Times New Roman"/>
          <w:iCs/>
          <w:sz w:val="24"/>
          <w:szCs w:val="24"/>
        </w:rPr>
        <w:t>Gambar 13</w:t>
      </w:r>
      <w:r w:rsidR="00DA0BCE" w:rsidRPr="00B11923">
        <w:rPr>
          <w:rFonts w:ascii="Times New Roman" w:eastAsia="MS Mincho" w:hAnsi="Times New Roman"/>
          <w:iCs/>
          <w:sz w:val="24"/>
          <w:szCs w:val="24"/>
        </w:rPr>
        <w:t>.Halaman Login Member</w:t>
      </w:r>
    </w:p>
    <w:p w14:paraId="1A1D409D" w14:textId="77777777" w:rsidR="00DA0BCE" w:rsidRPr="00B11923" w:rsidRDefault="00DA0BCE" w:rsidP="00B11923">
      <w:pPr>
        <w:pStyle w:val="inffigureCaption"/>
        <w:numPr>
          <w:ilvl w:val="0"/>
          <w:numId w:val="0"/>
        </w:numPr>
        <w:spacing w:before="0" w:after="0" w:line="360" w:lineRule="auto"/>
        <w:ind w:left="1152" w:hanging="792"/>
        <w:rPr>
          <w:rFonts w:ascii="Times New Roman" w:eastAsia="MS Mincho" w:hAnsi="Times New Roman"/>
          <w:iCs/>
          <w:sz w:val="24"/>
          <w:szCs w:val="24"/>
        </w:rPr>
      </w:pPr>
    </w:p>
    <w:p w14:paraId="6F447676" w14:textId="77777777" w:rsidR="00DA0BCE" w:rsidRPr="00B11923" w:rsidRDefault="00DA0BCE" w:rsidP="00B11923">
      <w:pPr>
        <w:pStyle w:val="inffigureCaption"/>
        <w:numPr>
          <w:ilvl w:val="0"/>
          <w:numId w:val="0"/>
        </w:numPr>
        <w:spacing w:before="0" w:after="0" w:line="360" w:lineRule="auto"/>
        <w:ind w:left="1152" w:hanging="792"/>
        <w:rPr>
          <w:rFonts w:ascii="Times New Roman" w:eastAsia="MS Mincho" w:hAnsi="Times New Roman"/>
          <w:iCs/>
          <w:sz w:val="24"/>
          <w:szCs w:val="24"/>
        </w:rPr>
      </w:pPr>
    </w:p>
    <w:p w14:paraId="30818C3F" w14:textId="0DC650B3" w:rsidR="00DA0BCE" w:rsidRPr="00B11923" w:rsidRDefault="00DA0BCE" w:rsidP="00B11923">
      <w:pPr>
        <w:pStyle w:val="inffigureCaption"/>
        <w:numPr>
          <w:ilvl w:val="0"/>
          <w:numId w:val="0"/>
        </w:numPr>
        <w:spacing w:before="0" w:after="0" w:line="360" w:lineRule="auto"/>
        <w:ind w:left="1152" w:hanging="1152"/>
        <w:rPr>
          <w:rFonts w:ascii="Times New Roman" w:eastAsia="MS Mincho" w:hAnsi="Times New Roman"/>
          <w:iCs/>
          <w:sz w:val="24"/>
          <w:szCs w:val="24"/>
        </w:rPr>
      </w:pPr>
      <w:r w:rsidRPr="00B11923">
        <w:rPr>
          <w:rFonts w:ascii="Times New Roman" w:hAnsi="Times New Roman"/>
          <w:noProof/>
          <w:sz w:val="24"/>
          <w:szCs w:val="24"/>
        </w:rPr>
        <w:lastRenderedPageBreak/>
        <w:drawing>
          <wp:inline distT="0" distB="0" distL="0" distR="0" wp14:anchorId="0790DC71" wp14:editId="0D9F4476">
            <wp:extent cx="3818529" cy="225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t="8836" r="1122" b="5074"/>
                    <a:stretch>
                      <a:fillRect/>
                    </a:stretch>
                  </pic:blipFill>
                  <pic:spPr bwMode="auto">
                    <a:xfrm>
                      <a:off x="0" y="0"/>
                      <a:ext cx="3823150" cy="2260157"/>
                    </a:xfrm>
                    <a:prstGeom prst="rect">
                      <a:avLst/>
                    </a:prstGeom>
                    <a:noFill/>
                    <a:ln>
                      <a:noFill/>
                    </a:ln>
                  </pic:spPr>
                </pic:pic>
              </a:graphicData>
            </a:graphic>
          </wp:inline>
        </w:drawing>
      </w:r>
    </w:p>
    <w:p w14:paraId="74EE1EA1" w14:textId="21CEB848" w:rsidR="00DA0BCE" w:rsidRPr="00B11923" w:rsidRDefault="00303366" w:rsidP="00B11923">
      <w:pPr>
        <w:pStyle w:val="inffigureCaption"/>
        <w:numPr>
          <w:ilvl w:val="0"/>
          <w:numId w:val="0"/>
        </w:numPr>
        <w:spacing w:before="0" w:after="0" w:line="360" w:lineRule="auto"/>
        <w:ind w:left="1152" w:hanging="792"/>
        <w:rPr>
          <w:rFonts w:ascii="Times New Roman" w:hAnsi="Times New Roman"/>
          <w:sz w:val="24"/>
          <w:szCs w:val="24"/>
        </w:rPr>
      </w:pPr>
      <w:proofErr w:type="gramStart"/>
      <w:r>
        <w:rPr>
          <w:rFonts w:ascii="Times New Roman" w:hAnsi="Times New Roman"/>
          <w:sz w:val="24"/>
          <w:szCs w:val="24"/>
        </w:rPr>
        <w:t>Gambar 14</w:t>
      </w:r>
      <w:r w:rsidR="00DA0BCE" w:rsidRPr="00B11923">
        <w:rPr>
          <w:rFonts w:ascii="Times New Roman" w:hAnsi="Times New Roman"/>
          <w:sz w:val="24"/>
          <w:szCs w:val="24"/>
        </w:rPr>
        <w:t>.</w:t>
      </w:r>
      <w:proofErr w:type="gramEnd"/>
      <w:r w:rsidR="00DA0BCE" w:rsidRPr="00B11923">
        <w:rPr>
          <w:rFonts w:ascii="Times New Roman" w:hAnsi="Times New Roman"/>
          <w:sz w:val="24"/>
          <w:szCs w:val="24"/>
        </w:rPr>
        <w:t xml:space="preserve"> .Halaman Booking</w:t>
      </w:r>
    </w:p>
    <w:p w14:paraId="6E1A0D35" w14:textId="77777777" w:rsidR="00DA0BCE" w:rsidRPr="00B11923" w:rsidRDefault="00DA0BCE" w:rsidP="00B11923">
      <w:pPr>
        <w:pStyle w:val="inffigureCaption"/>
        <w:numPr>
          <w:ilvl w:val="0"/>
          <w:numId w:val="0"/>
        </w:numPr>
        <w:spacing w:before="0" w:after="0" w:line="360" w:lineRule="auto"/>
        <w:ind w:left="1152" w:hanging="792"/>
        <w:rPr>
          <w:rFonts w:ascii="Times New Roman" w:hAnsi="Times New Roman"/>
          <w:sz w:val="24"/>
          <w:szCs w:val="24"/>
        </w:rPr>
      </w:pPr>
    </w:p>
    <w:p w14:paraId="78799AB8" w14:textId="77777777" w:rsidR="00DA0BCE" w:rsidRPr="00B11923" w:rsidRDefault="00DA0BCE" w:rsidP="00B11923">
      <w:pPr>
        <w:pStyle w:val="inffigureCaption"/>
        <w:numPr>
          <w:ilvl w:val="0"/>
          <w:numId w:val="0"/>
        </w:numPr>
        <w:spacing w:before="0" w:after="0" w:line="360" w:lineRule="auto"/>
        <w:jc w:val="both"/>
        <w:rPr>
          <w:rFonts w:ascii="Times New Roman" w:hAnsi="Times New Roman"/>
          <w:sz w:val="24"/>
          <w:szCs w:val="24"/>
        </w:rPr>
      </w:pPr>
    </w:p>
    <w:p w14:paraId="6C317768" w14:textId="77777777" w:rsidR="00DA0BCE" w:rsidRPr="00B11923" w:rsidRDefault="00DA0BCE" w:rsidP="00B11923">
      <w:pPr>
        <w:pStyle w:val="inffigureCaption"/>
        <w:numPr>
          <w:ilvl w:val="0"/>
          <w:numId w:val="0"/>
        </w:numPr>
        <w:spacing w:before="0" w:after="0" w:line="360" w:lineRule="auto"/>
        <w:ind w:left="1152" w:hanging="792"/>
        <w:rPr>
          <w:rFonts w:ascii="Times New Roman" w:hAnsi="Times New Roman"/>
          <w:sz w:val="24"/>
          <w:szCs w:val="24"/>
        </w:rPr>
      </w:pPr>
    </w:p>
    <w:p w14:paraId="40BEC6A5" w14:textId="0FC5E4AE" w:rsidR="00DA0BCE" w:rsidRPr="00B11923" w:rsidRDefault="00DA0BCE" w:rsidP="00B11923">
      <w:pPr>
        <w:pStyle w:val="inffigureCaption"/>
        <w:numPr>
          <w:ilvl w:val="0"/>
          <w:numId w:val="0"/>
        </w:numPr>
        <w:spacing w:before="0" w:after="0" w:line="360" w:lineRule="auto"/>
        <w:ind w:left="1152" w:hanging="1152"/>
        <w:rPr>
          <w:rFonts w:ascii="Times New Roman" w:hAnsi="Times New Roman"/>
          <w:sz w:val="24"/>
          <w:szCs w:val="24"/>
        </w:rPr>
      </w:pPr>
      <w:r w:rsidRPr="00B11923">
        <w:rPr>
          <w:rFonts w:ascii="Times New Roman" w:hAnsi="Times New Roman"/>
          <w:noProof/>
          <w:sz w:val="24"/>
          <w:szCs w:val="24"/>
        </w:rPr>
        <w:drawing>
          <wp:inline distT="0" distB="0" distL="0" distR="0" wp14:anchorId="5B659232" wp14:editId="5EDA145A">
            <wp:extent cx="4145846" cy="197167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t="9407" r="160" b="24744"/>
                    <a:stretch>
                      <a:fillRect/>
                    </a:stretch>
                  </pic:blipFill>
                  <pic:spPr bwMode="auto">
                    <a:xfrm>
                      <a:off x="0" y="0"/>
                      <a:ext cx="4150869" cy="1974064"/>
                    </a:xfrm>
                    <a:prstGeom prst="rect">
                      <a:avLst/>
                    </a:prstGeom>
                    <a:noFill/>
                    <a:ln>
                      <a:noFill/>
                    </a:ln>
                  </pic:spPr>
                </pic:pic>
              </a:graphicData>
            </a:graphic>
          </wp:inline>
        </w:drawing>
      </w:r>
    </w:p>
    <w:p w14:paraId="71D77723" w14:textId="46F06EAB" w:rsidR="00DA0BCE" w:rsidRPr="00B11923" w:rsidRDefault="00303366" w:rsidP="00B11923">
      <w:pPr>
        <w:pStyle w:val="inffigureCaption"/>
        <w:numPr>
          <w:ilvl w:val="0"/>
          <w:numId w:val="0"/>
        </w:numPr>
        <w:spacing w:before="0" w:after="0" w:line="360" w:lineRule="auto"/>
        <w:ind w:left="1152" w:hanging="792"/>
        <w:rPr>
          <w:rFonts w:ascii="Times New Roman" w:hAnsi="Times New Roman"/>
          <w:sz w:val="24"/>
          <w:szCs w:val="24"/>
        </w:rPr>
      </w:pPr>
      <w:r>
        <w:rPr>
          <w:rFonts w:ascii="Times New Roman" w:hAnsi="Times New Roman"/>
          <w:sz w:val="24"/>
          <w:szCs w:val="24"/>
        </w:rPr>
        <w:t>Gambar 15</w:t>
      </w:r>
      <w:r w:rsidR="00DA0BCE" w:rsidRPr="00B11923">
        <w:rPr>
          <w:rFonts w:ascii="Times New Roman" w:hAnsi="Times New Roman"/>
          <w:sz w:val="24"/>
          <w:szCs w:val="24"/>
        </w:rPr>
        <w:t>.Halaman Member</w:t>
      </w:r>
    </w:p>
    <w:p w14:paraId="720279B1" w14:textId="77777777" w:rsidR="00DA0BCE" w:rsidRPr="00B11923" w:rsidRDefault="00DA0BCE" w:rsidP="00B11923">
      <w:pPr>
        <w:pStyle w:val="inffigureCaption"/>
        <w:numPr>
          <w:ilvl w:val="0"/>
          <w:numId w:val="0"/>
        </w:numPr>
        <w:spacing w:before="0" w:after="0" w:line="360" w:lineRule="auto"/>
        <w:ind w:left="1152" w:hanging="792"/>
        <w:rPr>
          <w:rFonts w:ascii="Times New Roman" w:hAnsi="Times New Roman"/>
          <w:sz w:val="24"/>
          <w:szCs w:val="24"/>
        </w:rPr>
      </w:pPr>
    </w:p>
    <w:p w14:paraId="64035E6E" w14:textId="77777777" w:rsidR="00DA0BCE" w:rsidRPr="00B11923" w:rsidRDefault="00DA0BCE" w:rsidP="00B11923">
      <w:pPr>
        <w:pStyle w:val="inffigureCaption"/>
        <w:numPr>
          <w:ilvl w:val="0"/>
          <w:numId w:val="0"/>
        </w:numPr>
        <w:spacing w:before="0" w:after="0" w:line="360" w:lineRule="auto"/>
        <w:ind w:left="1152" w:hanging="792"/>
        <w:rPr>
          <w:rFonts w:ascii="Times New Roman" w:hAnsi="Times New Roman"/>
          <w:sz w:val="24"/>
          <w:szCs w:val="24"/>
        </w:rPr>
      </w:pPr>
    </w:p>
    <w:p w14:paraId="704A87C9" w14:textId="11AB2C82" w:rsidR="00DA0BCE" w:rsidRPr="00B11923" w:rsidRDefault="00DA0BCE" w:rsidP="00B11923">
      <w:pPr>
        <w:pStyle w:val="inffigureCaption"/>
        <w:numPr>
          <w:ilvl w:val="0"/>
          <w:numId w:val="0"/>
        </w:numPr>
        <w:spacing w:before="0" w:after="0" w:line="360" w:lineRule="auto"/>
        <w:ind w:left="1152" w:hanging="1152"/>
        <w:rPr>
          <w:rFonts w:ascii="Times New Roman" w:hAnsi="Times New Roman"/>
          <w:noProof/>
          <w:sz w:val="24"/>
          <w:szCs w:val="24"/>
        </w:rPr>
      </w:pPr>
      <w:r w:rsidRPr="00B11923">
        <w:rPr>
          <w:rFonts w:ascii="Times New Roman" w:hAnsi="Times New Roman"/>
          <w:noProof/>
          <w:sz w:val="24"/>
          <w:szCs w:val="24"/>
        </w:rPr>
        <w:lastRenderedPageBreak/>
        <w:drawing>
          <wp:inline distT="0" distB="0" distL="0" distR="0" wp14:anchorId="62A67C60" wp14:editId="343C063C">
            <wp:extent cx="4210050" cy="2343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t="9122" r="1122" b="6786"/>
                    <a:stretch>
                      <a:fillRect/>
                    </a:stretch>
                  </pic:blipFill>
                  <pic:spPr bwMode="auto">
                    <a:xfrm>
                      <a:off x="0" y="0"/>
                      <a:ext cx="4210805" cy="2343570"/>
                    </a:xfrm>
                    <a:prstGeom prst="rect">
                      <a:avLst/>
                    </a:prstGeom>
                    <a:noFill/>
                    <a:ln>
                      <a:noFill/>
                    </a:ln>
                  </pic:spPr>
                </pic:pic>
              </a:graphicData>
            </a:graphic>
          </wp:inline>
        </w:drawing>
      </w:r>
    </w:p>
    <w:p w14:paraId="76482473" w14:textId="7F1567F2" w:rsidR="00DA0BCE" w:rsidRPr="00B11923" w:rsidRDefault="00303366" w:rsidP="00B11923">
      <w:pPr>
        <w:pStyle w:val="inffigureCaption"/>
        <w:numPr>
          <w:ilvl w:val="0"/>
          <w:numId w:val="0"/>
        </w:numPr>
        <w:spacing w:before="0" w:after="0" w:line="360" w:lineRule="auto"/>
        <w:ind w:left="1152" w:hanging="1152"/>
        <w:rPr>
          <w:rFonts w:ascii="Times New Roman" w:hAnsi="Times New Roman"/>
          <w:sz w:val="24"/>
          <w:szCs w:val="24"/>
        </w:rPr>
      </w:pPr>
      <w:r>
        <w:rPr>
          <w:rFonts w:ascii="Times New Roman" w:hAnsi="Times New Roman"/>
          <w:noProof/>
          <w:sz w:val="24"/>
          <w:szCs w:val="24"/>
        </w:rPr>
        <w:t>Gambar 16</w:t>
      </w:r>
      <w:r w:rsidR="00DA0BCE" w:rsidRPr="00B11923">
        <w:rPr>
          <w:rFonts w:ascii="Times New Roman" w:hAnsi="Times New Roman"/>
          <w:noProof/>
          <w:sz w:val="24"/>
          <w:szCs w:val="24"/>
        </w:rPr>
        <w:t>.Halaman Riwayat Transaksi Member</w:t>
      </w:r>
    </w:p>
    <w:p w14:paraId="48AB4856" w14:textId="77777777" w:rsidR="00DA0BCE" w:rsidRPr="00B11923" w:rsidRDefault="00DA0BCE" w:rsidP="00B11923">
      <w:pPr>
        <w:pStyle w:val="inffigureCaption"/>
        <w:numPr>
          <w:ilvl w:val="0"/>
          <w:numId w:val="0"/>
        </w:numPr>
        <w:spacing w:before="0" w:after="0" w:line="360" w:lineRule="auto"/>
        <w:ind w:left="1152" w:hanging="1152"/>
        <w:rPr>
          <w:rFonts w:ascii="Times New Roman" w:hAnsi="Times New Roman"/>
          <w:sz w:val="24"/>
          <w:szCs w:val="24"/>
        </w:rPr>
      </w:pPr>
    </w:p>
    <w:p w14:paraId="6E02EF1E" w14:textId="77777777" w:rsidR="00DA0BCE" w:rsidRPr="00B11923" w:rsidRDefault="00DA0BCE" w:rsidP="00B11923">
      <w:pPr>
        <w:pStyle w:val="inffigureCaption"/>
        <w:numPr>
          <w:ilvl w:val="0"/>
          <w:numId w:val="0"/>
        </w:numPr>
        <w:spacing w:before="0" w:after="0" w:line="360" w:lineRule="auto"/>
        <w:ind w:left="1152" w:hanging="1152"/>
        <w:rPr>
          <w:rFonts w:ascii="Times New Roman" w:hAnsi="Times New Roman"/>
          <w:sz w:val="24"/>
          <w:szCs w:val="24"/>
        </w:rPr>
      </w:pPr>
    </w:p>
    <w:p w14:paraId="019C56FA" w14:textId="4EDF465F" w:rsidR="00DA0BCE" w:rsidRPr="00B11923" w:rsidRDefault="00DA0BCE" w:rsidP="00B11923">
      <w:pPr>
        <w:pStyle w:val="inffigureCaption"/>
        <w:numPr>
          <w:ilvl w:val="0"/>
          <w:numId w:val="0"/>
        </w:numPr>
        <w:spacing w:before="0" w:after="0" w:line="360" w:lineRule="auto"/>
        <w:ind w:left="1152" w:hanging="1152"/>
        <w:rPr>
          <w:rFonts w:ascii="Times New Roman" w:hAnsi="Times New Roman"/>
          <w:noProof/>
          <w:sz w:val="24"/>
          <w:szCs w:val="24"/>
        </w:rPr>
      </w:pPr>
      <w:r w:rsidRPr="00B11923">
        <w:rPr>
          <w:rFonts w:ascii="Times New Roman" w:hAnsi="Times New Roman"/>
          <w:noProof/>
          <w:sz w:val="24"/>
          <w:szCs w:val="24"/>
        </w:rPr>
        <w:drawing>
          <wp:inline distT="0" distB="0" distL="0" distR="0" wp14:anchorId="27FE6484" wp14:editId="0EDB93BE">
            <wp:extent cx="4220307" cy="1909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2" t="9122" r="1282" b="5646"/>
                    <a:stretch>
                      <a:fillRect/>
                    </a:stretch>
                  </pic:blipFill>
                  <pic:spPr bwMode="auto">
                    <a:xfrm>
                      <a:off x="0" y="0"/>
                      <a:ext cx="4215799" cy="1907148"/>
                    </a:xfrm>
                    <a:prstGeom prst="rect">
                      <a:avLst/>
                    </a:prstGeom>
                    <a:noFill/>
                    <a:ln>
                      <a:noFill/>
                    </a:ln>
                  </pic:spPr>
                </pic:pic>
              </a:graphicData>
            </a:graphic>
          </wp:inline>
        </w:drawing>
      </w:r>
    </w:p>
    <w:p w14:paraId="65C158B6" w14:textId="02C4D4EE" w:rsidR="00DA0BCE" w:rsidRPr="00B11923" w:rsidRDefault="00303366" w:rsidP="00B11923">
      <w:pPr>
        <w:pStyle w:val="inffigureCaption"/>
        <w:numPr>
          <w:ilvl w:val="0"/>
          <w:numId w:val="0"/>
        </w:numPr>
        <w:spacing w:before="0" w:after="0" w:line="360" w:lineRule="auto"/>
        <w:ind w:left="1152" w:hanging="1152"/>
        <w:rPr>
          <w:rFonts w:ascii="Times New Roman" w:hAnsi="Times New Roman"/>
          <w:sz w:val="24"/>
          <w:szCs w:val="24"/>
        </w:rPr>
      </w:pPr>
      <w:r>
        <w:rPr>
          <w:rFonts w:ascii="Times New Roman" w:hAnsi="Times New Roman"/>
          <w:sz w:val="24"/>
          <w:szCs w:val="24"/>
        </w:rPr>
        <w:t>Gambar 17</w:t>
      </w:r>
      <w:r w:rsidR="00DA0BCE" w:rsidRPr="00B11923">
        <w:rPr>
          <w:rFonts w:ascii="Times New Roman" w:hAnsi="Times New Roman"/>
          <w:sz w:val="24"/>
          <w:szCs w:val="24"/>
        </w:rPr>
        <w:t>.Halaman Informasi Member</w:t>
      </w:r>
    </w:p>
    <w:p w14:paraId="4575182F" w14:textId="77777777" w:rsidR="00DA0BCE" w:rsidRPr="00B11923" w:rsidRDefault="00DA0BCE" w:rsidP="00B11923">
      <w:pPr>
        <w:pStyle w:val="inffigureCaption"/>
        <w:numPr>
          <w:ilvl w:val="0"/>
          <w:numId w:val="0"/>
        </w:numPr>
        <w:spacing w:before="0" w:after="120" w:line="360" w:lineRule="auto"/>
        <w:jc w:val="both"/>
        <w:rPr>
          <w:rFonts w:ascii="Times New Roman" w:hAnsi="Times New Roman"/>
          <w:sz w:val="24"/>
          <w:szCs w:val="24"/>
        </w:rPr>
      </w:pPr>
    </w:p>
    <w:p w14:paraId="382D8EC1" w14:textId="00C30B0E" w:rsidR="00DA0BCE" w:rsidRPr="00B11923" w:rsidRDefault="00DA0BCE" w:rsidP="00B11923">
      <w:pPr>
        <w:pStyle w:val="inffigureCaption"/>
        <w:numPr>
          <w:ilvl w:val="0"/>
          <w:numId w:val="0"/>
        </w:numPr>
        <w:tabs>
          <w:tab w:val="clear" w:pos="288"/>
        </w:tabs>
        <w:spacing w:before="0" w:after="0" w:line="360" w:lineRule="auto"/>
        <w:ind w:left="1152" w:hanging="1152"/>
        <w:rPr>
          <w:rFonts w:ascii="Times New Roman" w:hAnsi="Times New Roman"/>
          <w:noProof/>
          <w:sz w:val="24"/>
          <w:szCs w:val="24"/>
        </w:rPr>
      </w:pPr>
      <w:r w:rsidRPr="00B11923">
        <w:rPr>
          <w:rFonts w:ascii="Times New Roman" w:hAnsi="Times New Roman"/>
          <w:noProof/>
          <w:sz w:val="24"/>
          <w:szCs w:val="24"/>
        </w:rPr>
        <w:drawing>
          <wp:inline distT="0" distB="0" distL="0" distR="0" wp14:anchorId="6562D62C" wp14:editId="4CF4EDCB">
            <wp:extent cx="4048125" cy="2238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t="9692" b="37572"/>
                    <a:stretch>
                      <a:fillRect/>
                    </a:stretch>
                  </pic:blipFill>
                  <pic:spPr bwMode="auto">
                    <a:xfrm>
                      <a:off x="0" y="0"/>
                      <a:ext cx="4048125" cy="2238375"/>
                    </a:xfrm>
                    <a:prstGeom prst="rect">
                      <a:avLst/>
                    </a:prstGeom>
                    <a:noFill/>
                    <a:ln>
                      <a:noFill/>
                    </a:ln>
                  </pic:spPr>
                </pic:pic>
              </a:graphicData>
            </a:graphic>
          </wp:inline>
        </w:drawing>
      </w:r>
    </w:p>
    <w:p w14:paraId="46CA471F" w14:textId="376C7DEE" w:rsidR="00DA0BCE" w:rsidRPr="00B11923" w:rsidRDefault="00303366" w:rsidP="00B11923">
      <w:pPr>
        <w:pStyle w:val="inffigureCaption"/>
        <w:numPr>
          <w:ilvl w:val="0"/>
          <w:numId w:val="0"/>
        </w:numPr>
        <w:spacing w:before="0" w:after="0" w:line="360" w:lineRule="auto"/>
        <w:ind w:left="1152" w:hanging="1152"/>
        <w:rPr>
          <w:rFonts w:ascii="Times New Roman" w:hAnsi="Times New Roman"/>
          <w:noProof/>
          <w:sz w:val="24"/>
          <w:szCs w:val="24"/>
        </w:rPr>
      </w:pPr>
      <w:r>
        <w:rPr>
          <w:rFonts w:ascii="Times New Roman" w:hAnsi="Times New Roman"/>
          <w:noProof/>
          <w:sz w:val="24"/>
          <w:szCs w:val="24"/>
        </w:rPr>
        <w:t>Gambar 18</w:t>
      </w:r>
      <w:r w:rsidR="00DA0BCE" w:rsidRPr="00B11923">
        <w:rPr>
          <w:rFonts w:ascii="Times New Roman" w:hAnsi="Times New Roman"/>
          <w:noProof/>
          <w:sz w:val="24"/>
          <w:szCs w:val="24"/>
        </w:rPr>
        <w:t>.Halaman Admin</w:t>
      </w:r>
    </w:p>
    <w:p w14:paraId="59175544" w14:textId="77777777" w:rsidR="00DA0BCE" w:rsidRPr="00B11923" w:rsidRDefault="00DA0BCE" w:rsidP="00B11923">
      <w:pPr>
        <w:pStyle w:val="inffigureCaption"/>
        <w:numPr>
          <w:ilvl w:val="0"/>
          <w:numId w:val="0"/>
        </w:numPr>
        <w:spacing w:before="0" w:after="0" w:line="360" w:lineRule="auto"/>
        <w:ind w:left="1152" w:hanging="1152"/>
        <w:rPr>
          <w:rFonts w:ascii="Times New Roman" w:hAnsi="Times New Roman"/>
          <w:noProof/>
          <w:sz w:val="24"/>
          <w:szCs w:val="24"/>
        </w:rPr>
      </w:pPr>
    </w:p>
    <w:p w14:paraId="6F2EE5D8" w14:textId="07A4B784" w:rsidR="00DA0BCE" w:rsidRPr="00B11923" w:rsidRDefault="00DA0BCE" w:rsidP="00B11923">
      <w:pPr>
        <w:pStyle w:val="inffigureCaption"/>
        <w:numPr>
          <w:ilvl w:val="0"/>
          <w:numId w:val="0"/>
        </w:numPr>
        <w:spacing w:before="0" w:after="0" w:line="360" w:lineRule="auto"/>
        <w:ind w:left="1152" w:hanging="1152"/>
        <w:rPr>
          <w:rFonts w:ascii="Times New Roman" w:hAnsi="Times New Roman"/>
          <w:noProof/>
          <w:sz w:val="24"/>
          <w:szCs w:val="24"/>
        </w:rPr>
      </w:pPr>
      <w:r w:rsidRPr="00B11923">
        <w:rPr>
          <w:rFonts w:ascii="Times New Roman" w:hAnsi="Times New Roman"/>
          <w:noProof/>
          <w:sz w:val="24"/>
          <w:szCs w:val="24"/>
        </w:rPr>
        <w:drawing>
          <wp:inline distT="0" distB="0" distL="0" distR="0" wp14:anchorId="1BBF34FF" wp14:editId="2475F0A0">
            <wp:extent cx="4079436" cy="2171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t="9125" b="23590"/>
                    <a:stretch>
                      <a:fillRect/>
                    </a:stretch>
                  </pic:blipFill>
                  <pic:spPr bwMode="auto">
                    <a:xfrm>
                      <a:off x="0" y="0"/>
                      <a:ext cx="4084451" cy="2174370"/>
                    </a:xfrm>
                    <a:prstGeom prst="rect">
                      <a:avLst/>
                    </a:prstGeom>
                    <a:noFill/>
                    <a:ln>
                      <a:noFill/>
                    </a:ln>
                  </pic:spPr>
                </pic:pic>
              </a:graphicData>
            </a:graphic>
          </wp:inline>
        </w:drawing>
      </w:r>
    </w:p>
    <w:p w14:paraId="75348EFE" w14:textId="5FECE924" w:rsidR="00DA0BCE" w:rsidRPr="00B11923" w:rsidRDefault="00303366" w:rsidP="00B11923">
      <w:pPr>
        <w:pStyle w:val="inffigureCaption"/>
        <w:numPr>
          <w:ilvl w:val="0"/>
          <w:numId w:val="0"/>
        </w:numPr>
        <w:spacing w:before="0" w:after="0" w:line="360" w:lineRule="auto"/>
        <w:ind w:left="1152" w:hanging="1152"/>
        <w:rPr>
          <w:rFonts w:ascii="Times New Roman" w:hAnsi="Times New Roman"/>
          <w:noProof/>
          <w:sz w:val="24"/>
          <w:szCs w:val="24"/>
        </w:rPr>
      </w:pPr>
      <w:r>
        <w:rPr>
          <w:rFonts w:ascii="Times New Roman" w:hAnsi="Times New Roman"/>
          <w:noProof/>
          <w:sz w:val="24"/>
          <w:szCs w:val="24"/>
        </w:rPr>
        <w:t>Gambar 19</w:t>
      </w:r>
      <w:r w:rsidR="00DA0BCE" w:rsidRPr="00B11923">
        <w:rPr>
          <w:rFonts w:ascii="Times New Roman" w:hAnsi="Times New Roman"/>
          <w:noProof/>
          <w:sz w:val="24"/>
          <w:szCs w:val="24"/>
        </w:rPr>
        <w:t>. Halaman data transaksi (Admin)</w:t>
      </w:r>
    </w:p>
    <w:p w14:paraId="7C5EAC51" w14:textId="77777777" w:rsidR="00DA0BCE" w:rsidRPr="00B11923" w:rsidRDefault="00DA0BCE" w:rsidP="00B11923">
      <w:pPr>
        <w:pStyle w:val="inffigureCaption"/>
        <w:numPr>
          <w:ilvl w:val="0"/>
          <w:numId w:val="0"/>
        </w:numPr>
        <w:spacing w:before="0" w:after="0" w:line="360" w:lineRule="auto"/>
        <w:ind w:left="1152" w:hanging="1152"/>
        <w:rPr>
          <w:rFonts w:ascii="Times New Roman" w:hAnsi="Times New Roman"/>
          <w:sz w:val="24"/>
          <w:szCs w:val="24"/>
        </w:rPr>
      </w:pPr>
    </w:p>
    <w:p w14:paraId="57059DFB" w14:textId="77777777" w:rsidR="00DA0BCE" w:rsidRPr="00B11923" w:rsidRDefault="00DA0BCE" w:rsidP="00B11923">
      <w:pPr>
        <w:pStyle w:val="inffigureCaption"/>
        <w:numPr>
          <w:ilvl w:val="0"/>
          <w:numId w:val="0"/>
        </w:numPr>
        <w:spacing w:before="0" w:after="0" w:line="360" w:lineRule="auto"/>
        <w:ind w:left="1152" w:hanging="1152"/>
        <w:rPr>
          <w:rFonts w:ascii="Times New Roman" w:hAnsi="Times New Roman"/>
          <w:sz w:val="24"/>
          <w:szCs w:val="24"/>
        </w:rPr>
      </w:pPr>
    </w:p>
    <w:p w14:paraId="0D8A7815" w14:textId="1261B815" w:rsidR="00DA0BCE" w:rsidRPr="00B11923" w:rsidRDefault="00DA0BCE" w:rsidP="00B11923">
      <w:pPr>
        <w:pStyle w:val="inffigureCaption"/>
        <w:numPr>
          <w:ilvl w:val="0"/>
          <w:numId w:val="0"/>
        </w:numPr>
        <w:spacing w:before="0" w:after="0" w:line="360" w:lineRule="auto"/>
        <w:ind w:left="1152" w:hanging="1152"/>
        <w:rPr>
          <w:rFonts w:ascii="Times New Roman" w:hAnsi="Times New Roman"/>
          <w:noProof/>
          <w:sz w:val="24"/>
          <w:szCs w:val="24"/>
        </w:rPr>
      </w:pPr>
      <w:r w:rsidRPr="00B11923">
        <w:rPr>
          <w:rFonts w:ascii="Times New Roman" w:hAnsi="Times New Roman"/>
          <w:noProof/>
          <w:sz w:val="24"/>
          <w:szCs w:val="24"/>
        </w:rPr>
        <w:drawing>
          <wp:inline distT="0" distB="0" distL="0" distR="0" wp14:anchorId="1160DA67" wp14:editId="2C9AA6DC">
            <wp:extent cx="3998711" cy="2362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t="9122" b="25031"/>
                    <a:stretch>
                      <a:fillRect/>
                    </a:stretch>
                  </pic:blipFill>
                  <pic:spPr bwMode="auto">
                    <a:xfrm>
                      <a:off x="0" y="0"/>
                      <a:ext cx="3999527" cy="2362682"/>
                    </a:xfrm>
                    <a:prstGeom prst="rect">
                      <a:avLst/>
                    </a:prstGeom>
                    <a:noFill/>
                    <a:ln>
                      <a:noFill/>
                    </a:ln>
                  </pic:spPr>
                </pic:pic>
              </a:graphicData>
            </a:graphic>
          </wp:inline>
        </w:drawing>
      </w:r>
    </w:p>
    <w:p w14:paraId="142D8590" w14:textId="3A94829A" w:rsidR="00DA0BCE" w:rsidRPr="00B11923" w:rsidRDefault="00303366" w:rsidP="00B11923">
      <w:pPr>
        <w:pStyle w:val="inffigureCaption"/>
        <w:numPr>
          <w:ilvl w:val="0"/>
          <w:numId w:val="0"/>
        </w:numPr>
        <w:spacing w:before="0" w:after="0" w:line="360" w:lineRule="auto"/>
        <w:ind w:left="1152" w:hanging="1152"/>
        <w:rPr>
          <w:rFonts w:ascii="Times New Roman" w:hAnsi="Times New Roman"/>
          <w:noProof/>
          <w:sz w:val="24"/>
          <w:szCs w:val="24"/>
        </w:rPr>
      </w:pPr>
      <w:r>
        <w:rPr>
          <w:rFonts w:ascii="Times New Roman" w:hAnsi="Times New Roman"/>
          <w:noProof/>
          <w:sz w:val="24"/>
          <w:szCs w:val="24"/>
        </w:rPr>
        <w:t>Gambar 20</w:t>
      </w:r>
      <w:r w:rsidR="00DA0BCE" w:rsidRPr="00B11923">
        <w:rPr>
          <w:rFonts w:ascii="Times New Roman" w:hAnsi="Times New Roman"/>
          <w:noProof/>
          <w:sz w:val="24"/>
          <w:szCs w:val="24"/>
        </w:rPr>
        <w:t>. Halaman data Penghuni (Admin)</w:t>
      </w:r>
    </w:p>
    <w:p w14:paraId="3169A72D" w14:textId="77777777" w:rsidR="00DA0BCE" w:rsidRPr="00B11923" w:rsidRDefault="00DA0BCE" w:rsidP="00B11923">
      <w:pPr>
        <w:pStyle w:val="inffigureCaption"/>
        <w:numPr>
          <w:ilvl w:val="0"/>
          <w:numId w:val="0"/>
        </w:numPr>
        <w:spacing w:before="0" w:after="0" w:line="360" w:lineRule="auto"/>
        <w:ind w:left="1152" w:hanging="1152"/>
        <w:rPr>
          <w:rFonts w:ascii="Times New Roman" w:hAnsi="Times New Roman"/>
          <w:noProof/>
          <w:sz w:val="24"/>
          <w:szCs w:val="24"/>
        </w:rPr>
      </w:pPr>
    </w:p>
    <w:p w14:paraId="3D3F3639" w14:textId="417FBC43" w:rsidR="00DA0BCE" w:rsidRPr="00B11923" w:rsidRDefault="00DA0BCE" w:rsidP="00B11923">
      <w:pPr>
        <w:pStyle w:val="inffigureCaption"/>
        <w:numPr>
          <w:ilvl w:val="0"/>
          <w:numId w:val="0"/>
        </w:numPr>
        <w:spacing w:before="0" w:after="0" w:line="360" w:lineRule="auto"/>
        <w:rPr>
          <w:rFonts w:ascii="Times New Roman" w:hAnsi="Times New Roman"/>
          <w:noProof/>
          <w:sz w:val="24"/>
          <w:szCs w:val="24"/>
        </w:rPr>
      </w:pPr>
      <w:r w:rsidRPr="00B11923">
        <w:rPr>
          <w:rFonts w:ascii="Times New Roman" w:hAnsi="Times New Roman"/>
          <w:noProof/>
          <w:sz w:val="24"/>
          <w:szCs w:val="24"/>
        </w:rPr>
        <w:lastRenderedPageBreak/>
        <w:drawing>
          <wp:inline distT="0" distB="0" distL="0" distR="0" wp14:anchorId="4BA76AFF" wp14:editId="512EABC6">
            <wp:extent cx="3952875" cy="2458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t="9122" b="9634"/>
                    <a:stretch>
                      <a:fillRect/>
                    </a:stretch>
                  </pic:blipFill>
                  <pic:spPr bwMode="auto">
                    <a:xfrm>
                      <a:off x="0" y="0"/>
                      <a:ext cx="3952875" cy="2458495"/>
                    </a:xfrm>
                    <a:prstGeom prst="rect">
                      <a:avLst/>
                    </a:prstGeom>
                    <a:noFill/>
                    <a:ln>
                      <a:noFill/>
                    </a:ln>
                  </pic:spPr>
                </pic:pic>
              </a:graphicData>
            </a:graphic>
          </wp:inline>
        </w:drawing>
      </w:r>
    </w:p>
    <w:p w14:paraId="2C552E7A" w14:textId="777E5C27" w:rsidR="00DA0BCE" w:rsidRPr="00B11923" w:rsidRDefault="00303366" w:rsidP="00B11923">
      <w:pPr>
        <w:pStyle w:val="inffigureCaption"/>
        <w:numPr>
          <w:ilvl w:val="0"/>
          <w:numId w:val="0"/>
        </w:numPr>
        <w:spacing w:before="0" w:after="0" w:line="360" w:lineRule="auto"/>
        <w:rPr>
          <w:rFonts w:ascii="Times New Roman" w:hAnsi="Times New Roman"/>
          <w:noProof/>
          <w:sz w:val="24"/>
          <w:szCs w:val="24"/>
        </w:rPr>
      </w:pPr>
      <w:r>
        <w:rPr>
          <w:rFonts w:ascii="Times New Roman" w:hAnsi="Times New Roman"/>
          <w:noProof/>
          <w:sz w:val="24"/>
          <w:szCs w:val="24"/>
        </w:rPr>
        <w:t>Gambar 21</w:t>
      </w:r>
      <w:r w:rsidR="00DA0BCE" w:rsidRPr="00B11923">
        <w:rPr>
          <w:rFonts w:ascii="Times New Roman" w:hAnsi="Times New Roman"/>
          <w:noProof/>
          <w:sz w:val="24"/>
          <w:szCs w:val="24"/>
        </w:rPr>
        <w:t>. Halaman</w:t>
      </w:r>
      <w:r w:rsidR="00C836F6" w:rsidRPr="00B11923">
        <w:rPr>
          <w:rFonts w:ascii="Times New Roman" w:hAnsi="Times New Roman"/>
          <w:noProof/>
          <w:sz w:val="24"/>
          <w:szCs w:val="24"/>
        </w:rPr>
        <w:t xml:space="preserve"> Laporan Data Transaksi (Admin)</w:t>
      </w:r>
    </w:p>
    <w:p w14:paraId="00027570" w14:textId="77777777" w:rsidR="00C836F6" w:rsidRPr="00B11923" w:rsidRDefault="00C836F6" w:rsidP="00B11923">
      <w:pPr>
        <w:pStyle w:val="inffigureCaption"/>
        <w:numPr>
          <w:ilvl w:val="0"/>
          <w:numId w:val="0"/>
        </w:numPr>
        <w:spacing w:before="0" w:after="0" w:line="360" w:lineRule="auto"/>
        <w:rPr>
          <w:rFonts w:ascii="Times New Roman" w:hAnsi="Times New Roman"/>
          <w:noProof/>
          <w:sz w:val="24"/>
          <w:szCs w:val="24"/>
        </w:rPr>
      </w:pPr>
    </w:p>
    <w:p w14:paraId="7960051A" w14:textId="73B0B838" w:rsidR="00C836F6" w:rsidRPr="00B11923" w:rsidRDefault="00C836F6" w:rsidP="00B11923">
      <w:pPr>
        <w:pStyle w:val="inffigureCaption"/>
        <w:numPr>
          <w:ilvl w:val="0"/>
          <w:numId w:val="0"/>
        </w:numPr>
        <w:spacing w:before="0" w:after="0" w:line="360" w:lineRule="auto"/>
        <w:jc w:val="left"/>
        <w:rPr>
          <w:rFonts w:ascii="Times New Roman" w:hAnsi="Times New Roman"/>
          <w:noProof/>
          <w:sz w:val="24"/>
          <w:szCs w:val="24"/>
        </w:rPr>
      </w:pPr>
      <w:r w:rsidRPr="00B11923">
        <w:rPr>
          <w:rFonts w:ascii="Times New Roman" w:hAnsi="Times New Roman"/>
          <w:noProof/>
          <w:sz w:val="24"/>
          <w:szCs w:val="24"/>
        </w:rPr>
        <w:t>KETERANGAN :</w:t>
      </w:r>
    </w:p>
    <w:p w14:paraId="0680A991" w14:textId="77777777" w:rsidR="00C836F6" w:rsidRPr="00B11923" w:rsidRDefault="00C836F6" w:rsidP="00B11923">
      <w:pPr>
        <w:pStyle w:val="inffigureCaption"/>
        <w:numPr>
          <w:ilvl w:val="0"/>
          <w:numId w:val="0"/>
        </w:numPr>
        <w:spacing w:before="0" w:after="0" w:line="360" w:lineRule="auto"/>
        <w:ind w:left="1152" w:hanging="1152"/>
        <w:rPr>
          <w:rFonts w:ascii="Times New Roman" w:hAnsi="Times New Roman"/>
          <w:sz w:val="24"/>
          <w:szCs w:val="24"/>
        </w:rPr>
      </w:pPr>
    </w:p>
    <w:p w14:paraId="227E5B92" w14:textId="2130E5F4" w:rsidR="00C836F6" w:rsidRPr="00B11923" w:rsidRDefault="00DA0BCE" w:rsidP="00B11923">
      <w:pPr>
        <w:pStyle w:val="inffigureCaption"/>
        <w:numPr>
          <w:ilvl w:val="0"/>
          <w:numId w:val="0"/>
        </w:numPr>
        <w:spacing w:before="0" w:after="0" w:line="360" w:lineRule="auto"/>
        <w:ind w:firstLine="360"/>
        <w:jc w:val="left"/>
        <w:rPr>
          <w:rFonts w:ascii="Times New Roman" w:hAnsi="Times New Roman"/>
          <w:sz w:val="24"/>
          <w:szCs w:val="24"/>
        </w:rPr>
      </w:pPr>
      <w:proofErr w:type="gramStart"/>
      <w:r w:rsidRPr="00B11923">
        <w:rPr>
          <w:rFonts w:ascii="Times New Roman" w:hAnsi="Times New Roman"/>
          <w:sz w:val="24"/>
          <w:szCs w:val="24"/>
        </w:rPr>
        <w:t>Pada</w:t>
      </w:r>
      <w:r w:rsidR="00303366">
        <w:rPr>
          <w:rFonts w:ascii="Times New Roman" w:hAnsi="Times New Roman"/>
          <w:sz w:val="24"/>
          <w:szCs w:val="24"/>
        </w:rPr>
        <w:t xml:space="preserve"> Gambar 11</w:t>
      </w:r>
      <w:r w:rsidRPr="00B11923">
        <w:rPr>
          <w:rFonts w:ascii="Times New Roman" w:hAnsi="Times New Roman"/>
          <w:sz w:val="24"/>
          <w:szCs w:val="24"/>
        </w:rPr>
        <w:t xml:space="preserve"> menunjukkan tampilan halaman utama web.</w:t>
      </w:r>
      <w:proofErr w:type="gramEnd"/>
      <w:r w:rsidRPr="00B11923">
        <w:rPr>
          <w:rFonts w:ascii="Times New Roman" w:hAnsi="Times New Roman"/>
          <w:sz w:val="24"/>
          <w:szCs w:val="24"/>
        </w:rPr>
        <w:t xml:space="preserve"> </w:t>
      </w:r>
    </w:p>
    <w:p w14:paraId="5AE4D875" w14:textId="648BA7F0"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proofErr w:type="gramStart"/>
      <w:r w:rsidRPr="00B11923">
        <w:rPr>
          <w:rFonts w:ascii="Times New Roman" w:hAnsi="Times New Roman"/>
          <w:sz w:val="24"/>
          <w:szCs w:val="24"/>
        </w:rPr>
        <w:t>Halaman ini merupakan halaman utama pada aplikasi web pendataan pengguna rumah</w:t>
      </w:r>
      <w:r w:rsidR="00C836F6" w:rsidRPr="00B11923">
        <w:rPr>
          <w:rFonts w:ascii="Times New Roman" w:hAnsi="Times New Roman"/>
          <w:sz w:val="24"/>
          <w:szCs w:val="24"/>
        </w:rPr>
        <w:t xml:space="preserve"> sewa sobathuni bagi member dan </w:t>
      </w:r>
      <w:r w:rsidRPr="00B11923">
        <w:rPr>
          <w:rFonts w:ascii="Times New Roman" w:hAnsi="Times New Roman"/>
          <w:sz w:val="24"/>
          <w:szCs w:val="24"/>
        </w:rPr>
        <w:t>pengunjung.Sedangkan untuk admin tidak memiliki halaman utama web dikarenakan langsung ke halaman login khusus admin.</w:t>
      </w:r>
      <w:proofErr w:type="gramEnd"/>
    </w:p>
    <w:p w14:paraId="3F001E7F" w14:textId="06B56889" w:rsidR="00C836F6" w:rsidRPr="00B11923" w:rsidRDefault="00303366" w:rsidP="00B11923">
      <w:pPr>
        <w:pStyle w:val="inffigureCaption"/>
        <w:numPr>
          <w:ilvl w:val="0"/>
          <w:numId w:val="0"/>
        </w:numPr>
        <w:spacing w:before="0" w:after="0" w:line="360" w:lineRule="auto"/>
        <w:ind w:firstLine="360"/>
        <w:jc w:val="left"/>
        <w:rPr>
          <w:rFonts w:ascii="Times New Roman" w:hAnsi="Times New Roman"/>
          <w:sz w:val="24"/>
          <w:szCs w:val="24"/>
        </w:rPr>
      </w:pPr>
      <w:proofErr w:type="gramStart"/>
      <w:r>
        <w:rPr>
          <w:rFonts w:ascii="Times New Roman" w:hAnsi="Times New Roman"/>
          <w:sz w:val="24"/>
          <w:szCs w:val="24"/>
        </w:rPr>
        <w:t>Pada Gambar 12</w:t>
      </w:r>
      <w:r w:rsidR="00DA0BCE" w:rsidRPr="00B11923">
        <w:rPr>
          <w:rFonts w:ascii="Times New Roman" w:hAnsi="Times New Roman"/>
          <w:sz w:val="24"/>
          <w:szCs w:val="24"/>
        </w:rPr>
        <w:t xml:space="preserve"> menunjukkan tampilan halaman login admin.</w:t>
      </w:r>
      <w:proofErr w:type="gramEnd"/>
    </w:p>
    <w:p w14:paraId="77EBE565" w14:textId="029ED5D7" w:rsidR="00C836F6"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r w:rsidRPr="00B11923">
        <w:rPr>
          <w:rFonts w:ascii="Times New Roman" w:hAnsi="Times New Roman"/>
          <w:sz w:val="24"/>
          <w:szCs w:val="24"/>
        </w:rPr>
        <w:t>Halaman ini merupakan halaman khusus bagi admin untuk mengelola sepenuhnya web aplikasi seperti menambahkan, mengedit,</w:t>
      </w:r>
      <w:r w:rsidR="00C836F6" w:rsidRPr="00B11923">
        <w:rPr>
          <w:rFonts w:ascii="Times New Roman" w:hAnsi="Times New Roman"/>
          <w:sz w:val="24"/>
          <w:szCs w:val="24"/>
        </w:rPr>
        <w:t xml:space="preserve"> </w:t>
      </w:r>
      <w:r w:rsidRPr="00B11923">
        <w:rPr>
          <w:rFonts w:ascii="Times New Roman" w:hAnsi="Times New Roman"/>
          <w:sz w:val="24"/>
          <w:szCs w:val="24"/>
        </w:rPr>
        <w:t>menghapus data pada web aplikasi.Sebelum admin masuk kedalam halaman web nya, admin harus melakukan login terlebih dahulu dengan cara mengisi kotak Username dan memasukkan Password.</w:t>
      </w:r>
    </w:p>
    <w:p w14:paraId="27344930" w14:textId="257CB4D7" w:rsidR="00C836F6" w:rsidRPr="00B11923" w:rsidRDefault="00303366" w:rsidP="00B11923">
      <w:pPr>
        <w:pStyle w:val="inffigureCaption"/>
        <w:numPr>
          <w:ilvl w:val="0"/>
          <w:numId w:val="0"/>
        </w:numPr>
        <w:spacing w:before="0" w:after="0" w:line="360" w:lineRule="auto"/>
        <w:ind w:firstLine="360"/>
        <w:jc w:val="left"/>
        <w:rPr>
          <w:rFonts w:ascii="Times New Roman" w:hAnsi="Times New Roman"/>
          <w:sz w:val="24"/>
          <w:szCs w:val="24"/>
        </w:rPr>
      </w:pPr>
      <w:proofErr w:type="gramStart"/>
      <w:r>
        <w:rPr>
          <w:rFonts w:ascii="Times New Roman" w:hAnsi="Times New Roman"/>
          <w:sz w:val="24"/>
          <w:szCs w:val="24"/>
        </w:rPr>
        <w:t>Pada Gambar 13</w:t>
      </w:r>
      <w:r w:rsidR="00DA0BCE" w:rsidRPr="00B11923">
        <w:rPr>
          <w:rFonts w:ascii="Times New Roman" w:hAnsi="Times New Roman"/>
          <w:sz w:val="24"/>
          <w:szCs w:val="24"/>
        </w:rPr>
        <w:t xml:space="preserve"> menunjukkan tampilan login member.</w:t>
      </w:r>
      <w:proofErr w:type="gramEnd"/>
      <w:r w:rsidR="00DA0BCE" w:rsidRPr="00B11923">
        <w:rPr>
          <w:rFonts w:ascii="Times New Roman" w:hAnsi="Times New Roman"/>
          <w:sz w:val="24"/>
          <w:szCs w:val="24"/>
        </w:rPr>
        <w:t xml:space="preserve"> </w:t>
      </w:r>
    </w:p>
    <w:p w14:paraId="73C931A0" w14:textId="1BE86F3C"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r w:rsidRPr="00B11923">
        <w:rPr>
          <w:rFonts w:ascii="Times New Roman" w:hAnsi="Times New Roman"/>
          <w:sz w:val="24"/>
          <w:szCs w:val="24"/>
        </w:rPr>
        <w:t xml:space="preserve">Halaman ini adalah halaman khusus member untuk melakukan lagin agar dapat masuk ke sistem </w:t>
      </w:r>
      <w:proofErr w:type="gramStart"/>
      <w:r w:rsidRPr="00B11923">
        <w:rPr>
          <w:rFonts w:ascii="Times New Roman" w:hAnsi="Times New Roman"/>
          <w:sz w:val="24"/>
          <w:szCs w:val="24"/>
        </w:rPr>
        <w:t>web ,untuk</w:t>
      </w:r>
      <w:proofErr w:type="gramEnd"/>
      <w:r w:rsidRPr="00B11923">
        <w:rPr>
          <w:rFonts w:ascii="Times New Roman" w:hAnsi="Times New Roman"/>
          <w:sz w:val="24"/>
          <w:szCs w:val="24"/>
        </w:rPr>
        <w:t xml:space="preserve"> mencari serta mendapatkan informasi terkait rumah sewa sobathuni.</w:t>
      </w:r>
    </w:p>
    <w:p w14:paraId="48C1B7B8" w14:textId="2A56DEC3" w:rsidR="00C836F6" w:rsidRPr="00B11923" w:rsidRDefault="00303366" w:rsidP="00B11923">
      <w:pPr>
        <w:pStyle w:val="inffigureCaption"/>
        <w:numPr>
          <w:ilvl w:val="0"/>
          <w:numId w:val="0"/>
        </w:numPr>
        <w:spacing w:before="0" w:after="0" w:line="360" w:lineRule="auto"/>
        <w:ind w:firstLine="360"/>
        <w:jc w:val="left"/>
        <w:rPr>
          <w:rFonts w:ascii="Times New Roman" w:hAnsi="Times New Roman"/>
          <w:sz w:val="24"/>
          <w:szCs w:val="24"/>
        </w:rPr>
      </w:pPr>
      <w:proofErr w:type="gramStart"/>
      <w:r>
        <w:rPr>
          <w:rFonts w:ascii="Times New Roman" w:hAnsi="Times New Roman"/>
          <w:sz w:val="24"/>
          <w:szCs w:val="24"/>
        </w:rPr>
        <w:t>Pada Gambar 14</w:t>
      </w:r>
      <w:r w:rsidR="00DA0BCE" w:rsidRPr="00B11923">
        <w:rPr>
          <w:rFonts w:ascii="Times New Roman" w:hAnsi="Times New Roman"/>
          <w:sz w:val="24"/>
          <w:szCs w:val="24"/>
        </w:rPr>
        <w:t xml:space="preserve"> menunjukkan tampilan booking.</w:t>
      </w:r>
      <w:proofErr w:type="gramEnd"/>
      <w:r w:rsidR="00DA0BCE" w:rsidRPr="00B11923">
        <w:rPr>
          <w:rFonts w:ascii="Times New Roman" w:hAnsi="Times New Roman"/>
          <w:sz w:val="24"/>
          <w:szCs w:val="24"/>
        </w:rPr>
        <w:t xml:space="preserve"> </w:t>
      </w:r>
    </w:p>
    <w:p w14:paraId="0881BD37" w14:textId="4AB1EF40"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proofErr w:type="gramStart"/>
      <w:r w:rsidRPr="00B11923">
        <w:rPr>
          <w:rFonts w:ascii="Times New Roman" w:hAnsi="Times New Roman"/>
          <w:sz w:val="24"/>
          <w:szCs w:val="24"/>
        </w:rPr>
        <w:lastRenderedPageBreak/>
        <w:t>Halaman ini merupakan halaman untuk membooking rumah sewa sobathuni bagi pengunjung apabila tertarik terhadap rumah sewa sobathuni.Setelah pengunjung masuk ke halaman rumah sewa sobathuni kemudian mencari rumah sewa sobathuni sesuai dengan wilayah dki Jakarta yaitu Jakarta utara dan Jakarta timur.</w:t>
      </w:r>
      <w:proofErr w:type="gramEnd"/>
      <w:r w:rsidRPr="00B11923">
        <w:rPr>
          <w:rFonts w:ascii="Times New Roman" w:hAnsi="Times New Roman"/>
          <w:sz w:val="24"/>
          <w:szCs w:val="24"/>
        </w:rPr>
        <w:t xml:space="preserve"> Kemudian memilih rumah sewa</w:t>
      </w:r>
      <w:proofErr w:type="gramStart"/>
      <w:r w:rsidRPr="00B11923">
        <w:rPr>
          <w:rFonts w:ascii="Times New Roman" w:hAnsi="Times New Roman"/>
          <w:sz w:val="24"/>
          <w:szCs w:val="24"/>
        </w:rPr>
        <w:t>,apabila</w:t>
      </w:r>
      <w:proofErr w:type="gramEnd"/>
      <w:r w:rsidRPr="00B11923">
        <w:rPr>
          <w:rFonts w:ascii="Times New Roman" w:hAnsi="Times New Roman"/>
          <w:sz w:val="24"/>
          <w:szCs w:val="24"/>
        </w:rPr>
        <w:t xml:space="preserve"> tertarik dapat langsung mengklik booking. </w:t>
      </w:r>
      <w:proofErr w:type="gramStart"/>
      <w:r w:rsidRPr="00B11923">
        <w:rPr>
          <w:rFonts w:ascii="Times New Roman" w:hAnsi="Times New Roman"/>
          <w:sz w:val="24"/>
          <w:szCs w:val="24"/>
        </w:rPr>
        <w:t>Pesan permintaan booking tersebut automatic masuk kedalam aplikasi whatsapp admin yang juga sebeagai pemilik rumah sewa sobathuni.</w:t>
      </w:r>
      <w:proofErr w:type="gramEnd"/>
    </w:p>
    <w:p w14:paraId="7444A4A5" w14:textId="0BBF7EE5" w:rsidR="00DA0BCE" w:rsidRPr="00B11923" w:rsidRDefault="00303366" w:rsidP="00B11923">
      <w:pPr>
        <w:pStyle w:val="inffigureCaption"/>
        <w:numPr>
          <w:ilvl w:val="0"/>
          <w:numId w:val="0"/>
        </w:numPr>
        <w:spacing w:before="0" w:after="0" w:line="360" w:lineRule="auto"/>
        <w:ind w:firstLine="360"/>
        <w:jc w:val="left"/>
        <w:rPr>
          <w:rFonts w:ascii="Times New Roman" w:hAnsi="Times New Roman"/>
          <w:sz w:val="24"/>
          <w:szCs w:val="24"/>
        </w:rPr>
      </w:pPr>
      <w:proofErr w:type="gramStart"/>
      <w:r>
        <w:rPr>
          <w:rFonts w:ascii="Times New Roman" w:hAnsi="Times New Roman"/>
          <w:sz w:val="24"/>
          <w:szCs w:val="24"/>
        </w:rPr>
        <w:t>Pada Gambar 15</w:t>
      </w:r>
      <w:r w:rsidR="00DA0BCE" w:rsidRPr="00B11923">
        <w:rPr>
          <w:rFonts w:ascii="Times New Roman" w:hAnsi="Times New Roman"/>
          <w:sz w:val="24"/>
          <w:szCs w:val="24"/>
        </w:rPr>
        <w:t xml:space="preserve"> menunjukkan tampilan halaman member.</w:t>
      </w:r>
      <w:proofErr w:type="gramEnd"/>
    </w:p>
    <w:p w14:paraId="616D74DE" w14:textId="57B36517"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proofErr w:type="gramStart"/>
      <w:r w:rsidRPr="00B11923">
        <w:rPr>
          <w:rFonts w:ascii="Times New Roman" w:hAnsi="Times New Roman"/>
          <w:sz w:val="24"/>
          <w:szCs w:val="24"/>
        </w:rPr>
        <w:t xml:space="preserve">Halaman ini merupakan halaman member setalah melakukan login dengan memasukkan </w:t>
      </w:r>
      <w:r w:rsidR="00C836F6" w:rsidRPr="00B11923">
        <w:rPr>
          <w:rFonts w:ascii="Times New Roman" w:hAnsi="Times New Roman"/>
          <w:sz w:val="24"/>
          <w:szCs w:val="24"/>
        </w:rPr>
        <w:t>username serta password.</w:t>
      </w:r>
      <w:proofErr w:type="gramEnd"/>
      <w:r w:rsidR="00C836F6" w:rsidRPr="00B11923">
        <w:rPr>
          <w:rFonts w:ascii="Times New Roman" w:hAnsi="Times New Roman"/>
          <w:sz w:val="24"/>
          <w:szCs w:val="24"/>
        </w:rPr>
        <w:t xml:space="preserve"> </w:t>
      </w:r>
      <w:r w:rsidRPr="00B11923">
        <w:rPr>
          <w:rFonts w:ascii="Times New Roman" w:hAnsi="Times New Roman"/>
          <w:sz w:val="24"/>
          <w:szCs w:val="24"/>
        </w:rPr>
        <w:t xml:space="preserve">Pada halaman ini terdapat panel member yang terdiri dari profil,riwayat transaksi,laporan pembayaran,informasi terkait rumah sewa sobathuni,logout,serta apabila ada keluhan mengenai rumah sewa yang ditempati dapat melaporkan keluhan tersebut dengan mengklik icon whatsapp keluhan yang ada pada bagian kiri atas web.Pesan </w:t>
      </w:r>
      <w:r w:rsidR="00C836F6" w:rsidRPr="00B11923">
        <w:rPr>
          <w:rFonts w:ascii="Times New Roman" w:hAnsi="Times New Roman"/>
          <w:sz w:val="24"/>
          <w:szCs w:val="24"/>
        </w:rPr>
        <w:t>keluhan tersebut dapat atomatis</w:t>
      </w:r>
      <w:r w:rsidRPr="00B11923">
        <w:rPr>
          <w:rFonts w:ascii="Times New Roman" w:hAnsi="Times New Roman"/>
          <w:sz w:val="24"/>
          <w:szCs w:val="24"/>
        </w:rPr>
        <w:t xml:space="preserve"> ma</w:t>
      </w:r>
      <w:r w:rsidR="00C836F6" w:rsidRPr="00B11923">
        <w:rPr>
          <w:rFonts w:ascii="Times New Roman" w:hAnsi="Times New Roman"/>
          <w:sz w:val="24"/>
          <w:szCs w:val="24"/>
        </w:rPr>
        <w:t>suk ke aplikasi whatsapp admin/pemilik</w:t>
      </w:r>
      <w:r w:rsidRPr="00B11923">
        <w:rPr>
          <w:rFonts w:ascii="Times New Roman" w:hAnsi="Times New Roman"/>
          <w:sz w:val="24"/>
          <w:szCs w:val="24"/>
        </w:rPr>
        <w:t xml:space="preserve"> rumah sewa sobathuni.</w:t>
      </w:r>
    </w:p>
    <w:p w14:paraId="5CB67FFF" w14:textId="1FFE7823" w:rsidR="00C836F6" w:rsidRPr="00B11923" w:rsidRDefault="00303366" w:rsidP="00B11923">
      <w:pPr>
        <w:pStyle w:val="inffigureCaption"/>
        <w:numPr>
          <w:ilvl w:val="0"/>
          <w:numId w:val="0"/>
        </w:numPr>
        <w:spacing w:before="0" w:after="0" w:line="360" w:lineRule="auto"/>
        <w:jc w:val="left"/>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Pada Gambar 16 </w:t>
      </w:r>
      <w:r w:rsidR="00DA0BCE" w:rsidRPr="00B11923">
        <w:rPr>
          <w:rFonts w:ascii="Times New Roman" w:hAnsi="Times New Roman"/>
          <w:sz w:val="24"/>
          <w:szCs w:val="24"/>
        </w:rPr>
        <w:t>menunjukkan tampilan halaman riwayat transaksi member.</w:t>
      </w:r>
      <w:proofErr w:type="gramEnd"/>
      <w:r w:rsidR="00DA0BCE" w:rsidRPr="00B11923">
        <w:rPr>
          <w:rFonts w:ascii="Times New Roman" w:hAnsi="Times New Roman"/>
          <w:sz w:val="24"/>
          <w:szCs w:val="24"/>
        </w:rPr>
        <w:t xml:space="preserve"> </w:t>
      </w:r>
    </w:p>
    <w:p w14:paraId="3F294376" w14:textId="6059435C"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r w:rsidRPr="00B11923">
        <w:rPr>
          <w:rFonts w:ascii="Times New Roman" w:hAnsi="Times New Roman"/>
          <w:sz w:val="24"/>
          <w:szCs w:val="24"/>
        </w:rPr>
        <w:t>Pada halaman ini member dapat melihat informasi mengeanai riwayat transaksi pribadi rumah sewa sobathuni.Yang dimana didalamnya terdapat informasi tanggal transaksi</w:t>
      </w:r>
      <w:proofErr w:type="gramStart"/>
      <w:r w:rsidRPr="00B11923">
        <w:rPr>
          <w:rFonts w:ascii="Times New Roman" w:hAnsi="Times New Roman"/>
          <w:sz w:val="24"/>
          <w:szCs w:val="24"/>
        </w:rPr>
        <w:t>,kode</w:t>
      </w:r>
      <w:proofErr w:type="gramEnd"/>
      <w:r w:rsidRPr="00B11923">
        <w:rPr>
          <w:rFonts w:ascii="Times New Roman" w:hAnsi="Times New Roman"/>
          <w:sz w:val="24"/>
          <w:szCs w:val="24"/>
        </w:rPr>
        <w:t xml:space="preserve"> kamar dan nomer kamar yang ditempati,status pembayaran,harga sewa serta detail.Untuk Detail apablika diklik akan memunculkan tampilan informasi member secara menyeluruh terkait rumah sewa yang ditempatinya seperti profil member,gambar rumah sewa yang ditempatinya,spesifikasi rumah sewa yang ditempatinya.</w:t>
      </w:r>
    </w:p>
    <w:p w14:paraId="5B7A0593" w14:textId="662B2DC8" w:rsidR="00C836F6" w:rsidRPr="00B11923" w:rsidRDefault="00303366" w:rsidP="00B11923">
      <w:pPr>
        <w:pStyle w:val="inffigureCaption"/>
        <w:numPr>
          <w:ilvl w:val="0"/>
          <w:numId w:val="0"/>
        </w:numPr>
        <w:spacing w:before="0" w:after="0" w:line="360" w:lineRule="auto"/>
        <w:jc w:val="left"/>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 xml:space="preserve">Pada Gambar 17 </w:t>
      </w:r>
      <w:r w:rsidR="00DA0BCE" w:rsidRPr="00B11923">
        <w:rPr>
          <w:rFonts w:ascii="Times New Roman" w:hAnsi="Times New Roman"/>
          <w:sz w:val="24"/>
          <w:szCs w:val="24"/>
        </w:rPr>
        <w:t>menunjukkan tampilan informasi member.</w:t>
      </w:r>
      <w:proofErr w:type="gramEnd"/>
      <w:r w:rsidR="00DA0BCE" w:rsidRPr="00B11923">
        <w:rPr>
          <w:rFonts w:ascii="Times New Roman" w:hAnsi="Times New Roman"/>
          <w:sz w:val="24"/>
          <w:szCs w:val="24"/>
        </w:rPr>
        <w:t xml:space="preserve"> </w:t>
      </w:r>
    </w:p>
    <w:p w14:paraId="2D0DE567" w14:textId="7334BA7B"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proofErr w:type="gramStart"/>
      <w:r w:rsidRPr="00B11923">
        <w:rPr>
          <w:rFonts w:ascii="Times New Roman" w:hAnsi="Times New Roman"/>
          <w:sz w:val="24"/>
          <w:szCs w:val="24"/>
        </w:rPr>
        <w:t>Halaman ini merupakan halaman yang berisi informasi untuk member terkait rumah sewa sobathuni seperti informasi terbaru dari rumah sewa sobathuni serta informasi pribadi admin/pemilik rumah sewa.</w:t>
      </w:r>
      <w:proofErr w:type="gramEnd"/>
    </w:p>
    <w:p w14:paraId="71ED4FE7" w14:textId="03C22D3B" w:rsidR="00C836F6" w:rsidRPr="00B11923" w:rsidRDefault="00303366" w:rsidP="00B11923">
      <w:pPr>
        <w:pStyle w:val="inffigureCaption"/>
        <w:numPr>
          <w:ilvl w:val="0"/>
          <w:numId w:val="0"/>
        </w:numPr>
        <w:spacing w:before="0" w:after="0" w:line="360" w:lineRule="auto"/>
        <w:jc w:val="left"/>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Pada Gambar 18</w:t>
      </w:r>
      <w:r w:rsidR="00DA0BCE" w:rsidRPr="00B11923">
        <w:rPr>
          <w:rFonts w:ascii="Times New Roman" w:hAnsi="Times New Roman"/>
          <w:sz w:val="24"/>
          <w:szCs w:val="24"/>
        </w:rPr>
        <w:t xml:space="preserve"> menunjukkan tampilan halaman admin.</w:t>
      </w:r>
      <w:proofErr w:type="gramEnd"/>
      <w:r w:rsidR="00DA0BCE" w:rsidRPr="00B11923">
        <w:rPr>
          <w:rFonts w:ascii="Times New Roman" w:hAnsi="Times New Roman"/>
          <w:sz w:val="24"/>
          <w:szCs w:val="24"/>
        </w:rPr>
        <w:t xml:space="preserve"> </w:t>
      </w:r>
    </w:p>
    <w:p w14:paraId="09266A9A" w14:textId="381F4030"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r w:rsidRPr="00B11923">
        <w:rPr>
          <w:rFonts w:ascii="Times New Roman" w:hAnsi="Times New Roman"/>
          <w:sz w:val="24"/>
          <w:szCs w:val="24"/>
        </w:rPr>
        <w:t xml:space="preserve">Halaman ini merupakan halaman panel admin yang dapat diakses ketika proses login admin berhasil. Di halaman ini semua yang berurusan dengan aplikasi pendataan pengguna rumah sewa sobathuni berbasis web dikelola oleh </w:t>
      </w:r>
      <w:r w:rsidRPr="00B11923">
        <w:rPr>
          <w:rFonts w:ascii="Times New Roman" w:hAnsi="Times New Roman"/>
          <w:sz w:val="24"/>
          <w:szCs w:val="24"/>
        </w:rPr>
        <w:lastRenderedPageBreak/>
        <w:t>admin.Admin dapat menambah,mengedit,menghapus data pada web seperti data penghuni,data rumah sewa,data transaksi, data informasi, serta admin dapat melihat laporan transaksi pembayaran seluruh pengguna rumah sewa dan mencetaknya.</w:t>
      </w:r>
    </w:p>
    <w:p w14:paraId="503730D1" w14:textId="1B1B6DBC" w:rsidR="00C836F6" w:rsidRPr="00B11923" w:rsidRDefault="00303366" w:rsidP="00B11923">
      <w:pPr>
        <w:pStyle w:val="inffigureCaption"/>
        <w:numPr>
          <w:ilvl w:val="0"/>
          <w:numId w:val="0"/>
        </w:numPr>
        <w:spacing w:before="0" w:after="0" w:line="360" w:lineRule="auto"/>
        <w:jc w:val="left"/>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Pada Gamabr 19</w:t>
      </w:r>
      <w:r w:rsidR="00DA0BCE" w:rsidRPr="00B11923">
        <w:rPr>
          <w:rFonts w:ascii="Times New Roman" w:hAnsi="Times New Roman"/>
          <w:sz w:val="24"/>
          <w:szCs w:val="24"/>
        </w:rPr>
        <w:t xml:space="preserve"> menunjukkan tampilan halaman data transaksi (admin).</w:t>
      </w:r>
      <w:proofErr w:type="gramEnd"/>
    </w:p>
    <w:p w14:paraId="21D442AE" w14:textId="70589937"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r w:rsidRPr="00B11923">
        <w:rPr>
          <w:rFonts w:ascii="Times New Roman" w:hAnsi="Times New Roman"/>
          <w:sz w:val="24"/>
          <w:szCs w:val="24"/>
        </w:rPr>
        <w:t>Pada halaman ini admin dapat menambah data transaksi</w:t>
      </w:r>
      <w:proofErr w:type="gramStart"/>
      <w:r w:rsidRPr="00B11923">
        <w:rPr>
          <w:rFonts w:ascii="Times New Roman" w:hAnsi="Times New Roman"/>
          <w:sz w:val="24"/>
          <w:szCs w:val="24"/>
        </w:rPr>
        <w:t>,merubah</w:t>
      </w:r>
      <w:proofErr w:type="gramEnd"/>
      <w:r w:rsidRPr="00B11923">
        <w:rPr>
          <w:rFonts w:ascii="Times New Roman" w:hAnsi="Times New Roman"/>
          <w:sz w:val="24"/>
          <w:szCs w:val="24"/>
        </w:rPr>
        <w:t xml:space="preserve"> status pembayaran “sudah bayar/belum bayar” pengguna rumah sewa, serta dapat mengirim pesan kepada pengguna rumah sewa yang belum bayar dengan mengklik “kirim pesan” yang telah disisipkan whatsapp api yang kemudian pesan itu akan automatic masuk ke aplikasi whatsapp pengguna rumah sewa yang ditentukan sebelumnya.</w:t>
      </w:r>
    </w:p>
    <w:p w14:paraId="11FAC446" w14:textId="607C25E6" w:rsidR="00C836F6" w:rsidRPr="00B11923" w:rsidRDefault="00303366" w:rsidP="00B11923">
      <w:pPr>
        <w:pStyle w:val="inffigureCaption"/>
        <w:numPr>
          <w:ilvl w:val="0"/>
          <w:numId w:val="0"/>
        </w:numPr>
        <w:spacing w:before="0" w:after="0" w:line="360" w:lineRule="auto"/>
        <w:jc w:val="left"/>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Pada Gambar 20</w:t>
      </w:r>
      <w:r w:rsidR="00DA0BCE" w:rsidRPr="00B11923">
        <w:rPr>
          <w:rFonts w:ascii="Times New Roman" w:hAnsi="Times New Roman"/>
          <w:sz w:val="24"/>
          <w:szCs w:val="24"/>
        </w:rPr>
        <w:t xml:space="preserve"> menunjukkan tampilan halaman data penghuni (admin).</w:t>
      </w:r>
      <w:proofErr w:type="gramEnd"/>
      <w:r w:rsidR="00DA0BCE" w:rsidRPr="00B11923">
        <w:rPr>
          <w:rFonts w:ascii="Times New Roman" w:hAnsi="Times New Roman"/>
          <w:sz w:val="24"/>
          <w:szCs w:val="24"/>
        </w:rPr>
        <w:t xml:space="preserve"> </w:t>
      </w:r>
    </w:p>
    <w:p w14:paraId="670ED18B" w14:textId="5C487D7B" w:rsidR="00DA0BCE" w:rsidRPr="00B11923" w:rsidRDefault="00DA0BCE" w:rsidP="00B11923">
      <w:pPr>
        <w:pStyle w:val="inffigureCaption"/>
        <w:numPr>
          <w:ilvl w:val="0"/>
          <w:numId w:val="0"/>
        </w:numPr>
        <w:spacing w:before="0" w:after="120" w:line="360" w:lineRule="auto"/>
        <w:jc w:val="left"/>
        <w:rPr>
          <w:rFonts w:ascii="Times New Roman" w:hAnsi="Times New Roman"/>
          <w:sz w:val="24"/>
          <w:szCs w:val="24"/>
        </w:rPr>
      </w:pPr>
      <w:r w:rsidRPr="00B11923">
        <w:rPr>
          <w:rFonts w:ascii="Times New Roman" w:hAnsi="Times New Roman"/>
          <w:sz w:val="24"/>
          <w:szCs w:val="24"/>
        </w:rPr>
        <w:t>Pada halaman ini</w:t>
      </w:r>
      <w:proofErr w:type="gramStart"/>
      <w:r w:rsidRPr="00B11923">
        <w:rPr>
          <w:rFonts w:ascii="Times New Roman" w:hAnsi="Times New Roman"/>
          <w:sz w:val="24"/>
          <w:szCs w:val="24"/>
        </w:rPr>
        <w:t>,admin</w:t>
      </w:r>
      <w:proofErr w:type="gramEnd"/>
      <w:r w:rsidRPr="00B11923">
        <w:rPr>
          <w:rFonts w:ascii="Times New Roman" w:hAnsi="Times New Roman"/>
          <w:sz w:val="24"/>
          <w:szCs w:val="24"/>
        </w:rPr>
        <w:t xml:space="preserve"> dapat menambahkan penghuni,mengedit data penghuni baik itu informasi pribadi maupun akun login member (penghuni) yang berupa username serta password, dan dapat menghapus data penghuni.</w:t>
      </w:r>
    </w:p>
    <w:p w14:paraId="587ABB2B" w14:textId="4DAD74A0" w:rsidR="00C836F6" w:rsidRPr="00B11923" w:rsidRDefault="00303366" w:rsidP="00B11923">
      <w:pPr>
        <w:pStyle w:val="inffigureCaption"/>
        <w:numPr>
          <w:ilvl w:val="0"/>
          <w:numId w:val="0"/>
        </w:numPr>
        <w:spacing w:before="0" w:after="0" w:line="360" w:lineRule="auto"/>
        <w:jc w:val="left"/>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Pada Gambar 21</w:t>
      </w:r>
      <w:r w:rsidR="00DA0BCE" w:rsidRPr="00B11923">
        <w:rPr>
          <w:rFonts w:ascii="Times New Roman" w:hAnsi="Times New Roman"/>
          <w:sz w:val="24"/>
          <w:szCs w:val="24"/>
        </w:rPr>
        <w:t xml:space="preserve"> menunjukkan tampilan halaman laporan data transaksi (admin).</w:t>
      </w:r>
      <w:proofErr w:type="gramEnd"/>
      <w:r w:rsidR="00DA0BCE" w:rsidRPr="00B11923">
        <w:rPr>
          <w:rFonts w:ascii="Times New Roman" w:hAnsi="Times New Roman"/>
          <w:sz w:val="24"/>
          <w:szCs w:val="24"/>
        </w:rPr>
        <w:t xml:space="preserve"> </w:t>
      </w:r>
    </w:p>
    <w:p w14:paraId="10D061CF" w14:textId="412267AE" w:rsidR="00147E22" w:rsidRPr="00B11923" w:rsidRDefault="00DA0BCE" w:rsidP="00B11923">
      <w:pPr>
        <w:pStyle w:val="inffigureCaption"/>
        <w:numPr>
          <w:ilvl w:val="0"/>
          <w:numId w:val="0"/>
        </w:numPr>
        <w:spacing w:before="0" w:after="0" w:line="360" w:lineRule="auto"/>
        <w:jc w:val="left"/>
        <w:rPr>
          <w:rFonts w:ascii="Times New Roman" w:hAnsi="Times New Roman"/>
          <w:sz w:val="24"/>
          <w:szCs w:val="24"/>
        </w:rPr>
      </w:pPr>
      <w:r w:rsidRPr="00B11923">
        <w:rPr>
          <w:rFonts w:ascii="Times New Roman" w:hAnsi="Times New Roman"/>
          <w:sz w:val="24"/>
          <w:szCs w:val="24"/>
        </w:rPr>
        <w:t>Pada halaman ini admin dapat melihat laporan pembayaran seluruh pengguna rumah sewa berdasarkan waktu yang ditentukan admi</w:t>
      </w:r>
      <w:r w:rsidR="00C836F6" w:rsidRPr="00B11923">
        <w:rPr>
          <w:rFonts w:ascii="Times New Roman" w:hAnsi="Times New Roman"/>
          <w:sz w:val="24"/>
          <w:szCs w:val="24"/>
        </w:rPr>
        <w:t>n sebelumnya dan dapat dicetak</w:t>
      </w:r>
      <w:proofErr w:type="gramStart"/>
      <w:r w:rsidR="00C836F6" w:rsidRPr="00B11923">
        <w:rPr>
          <w:rFonts w:ascii="Times New Roman" w:hAnsi="Times New Roman"/>
          <w:sz w:val="24"/>
          <w:szCs w:val="24"/>
        </w:rPr>
        <w:t>..</w:t>
      </w:r>
      <w:proofErr w:type="gramEnd"/>
    </w:p>
    <w:p w14:paraId="3CBB4858" w14:textId="77777777" w:rsidR="00147E22" w:rsidRPr="00B11923" w:rsidRDefault="00147E22" w:rsidP="00B11923">
      <w:pPr>
        <w:spacing w:line="360" w:lineRule="auto"/>
      </w:pPr>
    </w:p>
    <w:p w14:paraId="613FA0B3" w14:textId="64B2EDB2" w:rsidR="00B15D36" w:rsidRPr="00B11923" w:rsidRDefault="00B15D36" w:rsidP="00C84427">
      <w:pPr>
        <w:pStyle w:val="Heading2"/>
        <w:numPr>
          <w:ilvl w:val="0"/>
          <w:numId w:val="43"/>
        </w:numPr>
        <w:tabs>
          <w:tab w:val="left" w:pos="288"/>
        </w:tabs>
        <w:suppressAutoHyphens/>
        <w:spacing w:before="120" w:after="60"/>
        <w:jc w:val="left"/>
        <w:rPr>
          <w:szCs w:val="24"/>
        </w:rPr>
      </w:pPr>
      <w:r w:rsidRPr="00B11923">
        <w:rPr>
          <w:szCs w:val="24"/>
        </w:rPr>
        <w:t>Pengujian</w:t>
      </w:r>
    </w:p>
    <w:p w14:paraId="6104CBE4" w14:textId="1185C21C" w:rsidR="00B15D36" w:rsidRPr="00B11923" w:rsidRDefault="00B15D36" w:rsidP="00B11923">
      <w:pPr>
        <w:pStyle w:val="inffigureCaption"/>
        <w:numPr>
          <w:ilvl w:val="0"/>
          <w:numId w:val="0"/>
        </w:numPr>
        <w:tabs>
          <w:tab w:val="clear" w:pos="288"/>
          <w:tab w:val="left" w:pos="0"/>
        </w:tabs>
        <w:spacing w:before="0" w:after="120" w:line="360" w:lineRule="auto"/>
        <w:ind w:firstLine="288"/>
        <w:jc w:val="both"/>
        <w:rPr>
          <w:rFonts w:ascii="Times New Roman" w:hAnsi="Times New Roman"/>
          <w:sz w:val="24"/>
          <w:szCs w:val="24"/>
        </w:rPr>
      </w:pPr>
      <w:proofErr w:type="gramStart"/>
      <w:r w:rsidRPr="00B11923">
        <w:rPr>
          <w:rFonts w:ascii="Times New Roman" w:hAnsi="Times New Roman"/>
          <w:sz w:val="24"/>
          <w:szCs w:val="24"/>
        </w:rPr>
        <w:t>Tahap pengujian meruipakan tahap lanjut setalah tahap implementasi.</w:t>
      </w:r>
      <w:proofErr w:type="gramEnd"/>
      <w:r w:rsidR="006D54B1" w:rsidRPr="00B11923">
        <w:rPr>
          <w:rFonts w:ascii="Times New Roman" w:hAnsi="Times New Roman"/>
          <w:sz w:val="24"/>
          <w:szCs w:val="24"/>
        </w:rPr>
        <w:t xml:space="preserve"> </w:t>
      </w:r>
      <w:proofErr w:type="gramStart"/>
      <w:r w:rsidR="006D54B1" w:rsidRPr="00B11923">
        <w:rPr>
          <w:rFonts w:ascii="Times New Roman" w:hAnsi="Times New Roman"/>
          <w:sz w:val="24"/>
          <w:szCs w:val="24"/>
        </w:rPr>
        <w:t>Adapun metode pengujian yang digunakan pada perangkat lunak ini adalah metode pengujian black box.</w:t>
      </w:r>
      <w:proofErr w:type="gramEnd"/>
      <w:r w:rsidR="006D54B1" w:rsidRPr="00B11923">
        <w:rPr>
          <w:rFonts w:ascii="Times New Roman" w:hAnsi="Times New Roman"/>
          <w:sz w:val="24"/>
          <w:szCs w:val="24"/>
        </w:rPr>
        <w:t xml:space="preserve"> </w:t>
      </w:r>
      <w:proofErr w:type="gramStart"/>
      <w:r w:rsidR="006D54B1" w:rsidRPr="00B11923">
        <w:rPr>
          <w:rFonts w:ascii="Times New Roman" w:hAnsi="Times New Roman"/>
          <w:sz w:val="24"/>
          <w:szCs w:val="24"/>
        </w:rPr>
        <w:t>Pengujian black box berfokus pada persyaratan fungsional perangkat lunak.</w:t>
      </w:r>
      <w:proofErr w:type="gramEnd"/>
      <w:r w:rsidR="006D54B1" w:rsidRPr="00B11923">
        <w:rPr>
          <w:rFonts w:ascii="Times New Roman" w:hAnsi="Times New Roman"/>
          <w:sz w:val="24"/>
          <w:szCs w:val="24"/>
        </w:rPr>
        <w:t xml:space="preserve"> </w:t>
      </w:r>
      <w:proofErr w:type="gramStart"/>
      <w:r w:rsidRPr="00B11923">
        <w:rPr>
          <w:rFonts w:ascii="Times New Roman" w:hAnsi="Times New Roman"/>
          <w:sz w:val="24"/>
          <w:szCs w:val="24"/>
        </w:rPr>
        <w:t>Berikut merupakan tabel pengujian sistem web menggunakan metode pengujian blackbox.</w:t>
      </w:r>
      <w:proofErr w:type="gramEnd"/>
    </w:p>
    <w:p w14:paraId="100ED401" w14:textId="77777777" w:rsidR="00B15D36" w:rsidRPr="00303366" w:rsidRDefault="00B15D36" w:rsidP="00B15D36">
      <w:pPr>
        <w:pStyle w:val="inffigureCaption"/>
        <w:numPr>
          <w:ilvl w:val="0"/>
          <w:numId w:val="0"/>
        </w:numPr>
        <w:tabs>
          <w:tab w:val="clear" w:pos="288"/>
          <w:tab w:val="left" w:pos="0"/>
        </w:tabs>
        <w:spacing w:before="240" w:after="120"/>
        <w:rPr>
          <w:rFonts w:ascii="Times New Roman" w:hAnsi="Times New Roman"/>
          <w:sz w:val="22"/>
          <w:szCs w:val="22"/>
        </w:rPr>
      </w:pPr>
      <w:proofErr w:type="gramStart"/>
      <w:r w:rsidRPr="00303366">
        <w:rPr>
          <w:rFonts w:ascii="Times New Roman" w:hAnsi="Times New Roman"/>
          <w:sz w:val="22"/>
          <w:szCs w:val="22"/>
        </w:rPr>
        <w:t>Tabel 1.</w:t>
      </w:r>
      <w:proofErr w:type="gramEnd"/>
      <w:r w:rsidRPr="00303366">
        <w:rPr>
          <w:rFonts w:ascii="Times New Roman" w:hAnsi="Times New Roman"/>
          <w:sz w:val="22"/>
          <w:szCs w:val="22"/>
        </w:rPr>
        <w:t xml:space="preserve"> Pengujian Blackbox pada sistem web</w:t>
      </w: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824"/>
        <w:gridCol w:w="1767"/>
        <w:gridCol w:w="936"/>
        <w:gridCol w:w="1248"/>
      </w:tblGrid>
      <w:tr w:rsidR="00B15D36" w:rsidRPr="00D42DA5" w14:paraId="76FACAE4" w14:textId="77777777" w:rsidTr="00D42DA5">
        <w:trPr>
          <w:trHeight w:val="196"/>
          <w:jc w:val="center"/>
        </w:trPr>
        <w:tc>
          <w:tcPr>
            <w:tcW w:w="533" w:type="dxa"/>
            <w:vMerge w:val="restart"/>
            <w:shd w:val="clear" w:color="auto" w:fill="auto"/>
          </w:tcPr>
          <w:p w14:paraId="23E7EC9A" w14:textId="77777777" w:rsidR="00B15D36" w:rsidRPr="00D42DA5" w:rsidRDefault="00B15D36" w:rsidP="00D42DA5">
            <w:pPr>
              <w:jc w:val="center"/>
              <w:rPr>
                <w:rFonts w:eastAsia="Calibri"/>
              </w:rPr>
            </w:pPr>
          </w:p>
          <w:p w14:paraId="136C994E" w14:textId="77777777" w:rsidR="00B15D36" w:rsidRPr="00D42DA5" w:rsidRDefault="00B15D36" w:rsidP="00D42DA5">
            <w:pPr>
              <w:jc w:val="center"/>
              <w:rPr>
                <w:rFonts w:eastAsia="Calibri"/>
              </w:rPr>
            </w:pPr>
            <w:r w:rsidRPr="00D42DA5">
              <w:rPr>
                <w:rFonts w:eastAsia="Calibri"/>
              </w:rPr>
              <w:t>No</w:t>
            </w:r>
          </w:p>
        </w:tc>
        <w:tc>
          <w:tcPr>
            <w:tcW w:w="2824" w:type="dxa"/>
            <w:vMerge w:val="restart"/>
            <w:shd w:val="clear" w:color="auto" w:fill="auto"/>
          </w:tcPr>
          <w:p w14:paraId="4841F225" w14:textId="77777777" w:rsidR="00B15D36" w:rsidRPr="00D42DA5" w:rsidRDefault="00B15D36" w:rsidP="00D42DA5">
            <w:pPr>
              <w:jc w:val="center"/>
              <w:rPr>
                <w:rFonts w:eastAsia="Calibri"/>
              </w:rPr>
            </w:pPr>
          </w:p>
          <w:p w14:paraId="24F340BF" w14:textId="77777777" w:rsidR="00B15D36" w:rsidRPr="00D42DA5" w:rsidRDefault="00B15D36" w:rsidP="00D42DA5">
            <w:pPr>
              <w:jc w:val="center"/>
              <w:rPr>
                <w:rFonts w:eastAsia="Calibri"/>
              </w:rPr>
            </w:pPr>
            <w:r w:rsidRPr="00D42DA5">
              <w:rPr>
                <w:rFonts w:eastAsia="Calibri"/>
              </w:rPr>
              <w:t>Pengujian</w:t>
            </w:r>
          </w:p>
        </w:tc>
        <w:tc>
          <w:tcPr>
            <w:tcW w:w="1767" w:type="dxa"/>
            <w:vMerge w:val="restart"/>
            <w:shd w:val="clear" w:color="auto" w:fill="auto"/>
          </w:tcPr>
          <w:p w14:paraId="2307A7EB" w14:textId="77777777" w:rsidR="00B15D36" w:rsidRPr="00D42DA5" w:rsidRDefault="00B15D36" w:rsidP="00D42DA5">
            <w:pPr>
              <w:jc w:val="center"/>
              <w:rPr>
                <w:rFonts w:eastAsia="Calibri"/>
              </w:rPr>
            </w:pPr>
          </w:p>
          <w:p w14:paraId="77C1B59D" w14:textId="77777777" w:rsidR="00B15D36" w:rsidRPr="00D42DA5" w:rsidRDefault="00B15D36" w:rsidP="00D42DA5">
            <w:pPr>
              <w:jc w:val="center"/>
              <w:rPr>
                <w:rFonts w:eastAsia="Calibri"/>
              </w:rPr>
            </w:pPr>
            <w:r w:rsidRPr="00D42DA5">
              <w:rPr>
                <w:rFonts w:eastAsia="Calibri"/>
              </w:rPr>
              <w:t>Hasil yang diharapkan</w:t>
            </w:r>
          </w:p>
        </w:tc>
        <w:tc>
          <w:tcPr>
            <w:tcW w:w="2184" w:type="dxa"/>
            <w:gridSpan w:val="2"/>
            <w:shd w:val="clear" w:color="auto" w:fill="auto"/>
          </w:tcPr>
          <w:p w14:paraId="5D6140AB" w14:textId="77777777" w:rsidR="00B15D36" w:rsidRPr="00D42DA5" w:rsidRDefault="00B15D36" w:rsidP="00D42DA5">
            <w:pPr>
              <w:jc w:val="center"/>
              <w:rPr>
                <w:rFonts w:eastAsia="Calibri"/>
              </w:rPr>
            </w:pPr>
            <w:r w:rsidRPr="00D42DA5">
              <w:rPr>
                <w:rFonts w:eastAsia="Calibri"/>
              </w:rPr>
              <w:t>Hasil</w:t>
            </w:r>
          </w:p>
        </w:tc>
      </w:tr>
      <w:tr w:rsidR="00B15D36" w:rsidRPr="00D42DA5" w14:paraId="4E86B42D" w14:textId="77777777" w:rsidTr="00D42DA5">
        <w:trPr>
          <w:trHeight w:val="188"/>
          <w:jc w:val="center"/>
        </w:trPr>
        <w:tc>
          <w:tcPr>
            <w:tcW w:w="533" w:type="dxa"/>
            <w:vMerge/>
            <w:shd w:val="clear" w:color="auto" w:fill="auto"/>
          </w:tcPr>
          <w:p w14:paraId="0E4686D1" w14:textId="77777777" w:rsidR="00B15D36" w:rsidRPr="00D42DA5" w:rsidRDefault="00B15D36" w:rsidP="00D42DA5">
            <w:pPr>
              <w:jc w:val="center"/>
              <w:rPr>
                <w:rFonts w:eastAsia="Calibri"/>
              </w:rPr>
            </w:pPr>
          </w:p>
        </w:tc>
        <w:tc>
          <w:tcPr>
            <w:tcW w:w="2824" w:type="dxa"/>
            <w:vMerge/>
            <w:shd w:val="clear" w:color="auto" w:fill="auto"/>
          </w:tcPr>
          <w:p w14:paraId="42AEA850" w14:textId="77777777" w:rsidR="00B15D36" w:rsidRPr="00D42DA5" w:rsidRDefault="00B15D36" w:rsidP="00D42DA5">
            <w:pPr>
              <w:jc w:val="center"/>
              <w:rPr>
                <w:rFonts w:eastAsia="Calibri"/>
              </w:rPr>
            </w:pPr>
          </w:p>
        </w:tc>
        <w:tc>
          <w:tcPr>
            <w:tcW w:w="1767" w:type="dxa"/>
            <w:vMerge/>
            <w:shd w:val="clear" w:color="auto" w:fill="auto"/>
          </w:tcPr>
          <w:p w14:paraId="417BDB3B" w14:textId="77777777" w:rsidR="00B15D36" w:rsidRPr="00D42DA5" w:rsidRDefault="00B15D36" w:rsidP="00D42DA5">
            <w:pPr>
              <w:jc w:val="center"/>
              <w:rPr>
                <w:rFonts w:eastAsia="Calibri"/>
              </w:rPr>
            </w:pPr>
          </w:p>
        </w:tc>
        <w:tc>
          <w:tcPr>
            <w:tcW w:w="936" w:type="dxa"/>
            <w:shd w:val="clear" w:color="auto" w:fill="auto"/>
          </w:tcPr>
          <w:p w14:paraId="47963BED" w14:textId="77777777" w:rsidR="00B15D36" w:rsidRPr="00D42DA5" w:rsidRDefault="00B15D36" w:rsidP="00D42DA5">
            <w:pPr>
              <w:jc w:val="center"/>
              <w:rPr>
                <w:rFonts w:eastAsia="Calibri"/>
              </w:rPr>
            </w:pPr>
            <w:r w:rsidRPr="00D42DA5">
              <w:rPr>
                <w:rFonts w:eastAsia="Calibri"/>
              </w:rPr>
              <w:t>Sesuai</w:t>
            </w:r>
          </w:p>
        </w:tc>
        <w:tc>
          <w:tcPr>
            <w:tcW w:w="1248" w:type="dxa"/>
            <w:shd w:val="clear" w:color="auto" w:fill="auto"/>
          </w:tcPr>
          <w:p w14:paraId="6985D69A" w14:textId="77777777" w:rsidR="00B15D36" w:rsidRPr="00D42DA5" w:rsidRDefault="00B15D36" w:rsidP="00D42DA5">
            <w:pPr>
              <w:jc w:val="center"/>
              <w:rPr>
                <w:rFonts w:eastAsia="Calibri"/>
              </w:rPr>
            </w:pPr>
            <w:r w:rsidRPr="00D42DA5">
              <w:rPr>
                <w:rFonts w:eastAsia="Calibri"/>
              </w:rPr>
              <w:t>Tidak Sesuai</w:t>
            </w:r>
          </w:p>
        </w:tc>
      </w:tr>
      <w:tr w:rsidR="00B15D36" w:rsidRPr="00D42DA5" w14:paraId="5719941B" w14:textId="77777777" w:rsidTr="00D42DA5">
        <w:trPr>
          <w:trHeight w:val="841"/>
          <w:jc w:val="center"/>
        </w:trPr>
        <w:tc>
          <w:tcPr>
            <w:tcW w:w="533" w:type="dxa"/>
            <w:shd w:val="clear" w:color="auto" w:fill="auto"/>
          </w:tcPr>
          <w:p w14:paraId="20BB0136" w14:textId="77777777" w:rsidR="00B15D36" w:rsidRPr="00D42DA5" w:rsidRDefault="00B15D36" w:rsidP="00D42DA5">
            <w:pPr>
              <w:jc w:val="center"/>
              <w:rPr>
                <w:rFonts w:eastAsia="Calibri"/>
              </w:rPr>
            </w:pPr>
            <w:r w:rsidRPr="00D42DA5">
              <w:rPr>
                <w:rFonts w:eastAsia="Calibri"/>
              </w:rPr>
              <w:lastRenderedPageBreak/>
              <w:t>1</w:t>
            </w:r>
          </w:p>
          <w:p w14:paraId="0762A620" w14:textId="77777777" w:rsidR="00B15D36" w:rsidRPr="00D42DA5" w:rsidRDefault="00B15D36" w:rsidP="00D42DA5">
            <w:pPr>
              <w:jc w:val="center"/>
              <w:rPr>
                <w:rFonts w:eastAsia="Calibri"/>
              </w:rPr>
            </w:pPr>
          </w:p>
          <w:p w14:paraId="7E313CC2" w14:textId="77777777" w:rsidR="00AB2D13" w:rsidRPr="00D42DA5" w:rsidRDefault="00AB2D13" w:rsidP="00D42DA5">
            <w:pPr>
              <w:jc w:val="center"/>
              <w:rPr>
                <w:rFonts w:eastAsia="Calibri"/>
              </w:rPr>
            </w:pPr>
          </w:p>
          <w:p w14:paraId="679732CC" w14:textId="77777777" w:rsidR="00AB2D13" w:rsidRPr="00D42DA5" w:rsidRDefault="00AB2D13" w:rsidP="00D42DA5">
            <w:pPr>
              <w:jc w:val="center"/>
              <w:rPr>
                <w:rFonts w:eastAsia="Calibri"/>
              </w:rPr>
            </w:pPr>
          </w:p>
          <w:p w14:paraId="465AF35B" w14:textId="037B32D0" w:rsidR="00B15D36" w:rsidRPr="00D42DA5" w:rsidRDefault="00D42DA5" w:rsidP="00D42DA5">
            <w:pPr>
              <w:jc w:val="center"/>
              <w:rPr>
                <w:rFonts w:eastAsia="Calibri"/>
              </w:rPr>
            </w:pPr>
            <w:r>
              <w:rPr>
                <w:rFonts w:eastAsia="Calibri"/>
              </w:rPr>
              <w:t>2</w:t>
            </w:r>
          </w:p>
          <w:p w14:paraId="463B3AB1" w14:textId="77777777" w:rsidR="00AB2D13" w:rsidRPr="00D42DA5" w:rsidRDefault="00AB2D13" w:rsidP="00D42DA5">
            <w:pPr>
              <w:jc w:val="center"/>
              <w:rPr>
                <w:rFonts w:eastAsia="Calibri"/>
              </w:rPr>
            </w:pPr>
          </w:p>
          <w:p w14:paraId="2A36CF10" w14:textId="77777777" w:rsidR="00B15D36" w:rsidRPr="00D42DA5" w:rsidRDefault="00B15D36" w:rsidP="00D42DA5">
            <w:pPr>
              <w:jc w:val="center"/>
              <w:rPr>
                <w:rFonts w:eastAsia="Calibri"/>
              </w:rPr>
            </w:pPr>
          </w:p>
          <w:p w14:paraId="13B26CF6" w14:textId="77777777" w:rsidR="00B15D36" w:rsidRPr="00D42DA5" w:rsidRDefault="00B15D36" w:rsidP="00D42DA5">
            <w:pPr>
              <w:jc w:val="center"/>
              <w:rPr>
                <w:rFonts w:eastAsia="Calibri"/>
              </w:rPr>
            </w:pPr>
          </w:p>
          <w:p w14:paraId="3F0ACC2B" w14:textId="77777777" w:rsidR="00B15D36" w:rsidRPr="00D42DA5" w:rsidRDefault="00B15D36" w:rsidP="00D42DA5">
            <w:pPr>
              <w:jc w:val="center"/>
              <w:rPr>
                <w:rFonts w:eastAsia="Calibri"/>
              </w:rPr>
            </w:pPr>
            <w:r w:rsidRPr="00D42DA5">
              <w:rPr>
                <w:rFonts w:eastAsia="Calibri"/>
              </w:rPr>
              <w:t>3</w:t>
            </w:r>
          </w:p>
          <w:p w14:paraId="7B392173" w14:textId="77777777" w:rsidR="00B15D36" w:rsidRPr="00D42DA5" w:rsidRDefault="00B15D36" w:rsidP="00D42DA5">
            <w:pPr>
              <w:jc w:val="center"/>
              <w:rPr>
                <w:rFonts w:eastAsia="Calibri"/>
              </w:rPr>
            </w:pPr>
          </w:p>
          <w:p w14:paraId="746B86D3" w14:textId="77777777" w:rsidR="00AB2D13" w:rsidRPr="00D42DA5" w:rsidRDefault="00AB2D13" w:rsidP="00D42DA5">
            <w:pPr>
              <w:jc w:val="center"/>
              <w:rPr>
                <w:rFonts w:eastAsia="Calibri"/>
              </w:rPr>
            </w:pPr>
          </w:p>
          <w:p w14:paraId="59C529FE" w14:textId="77777777" w:rsidR="00B15D36" w:rsidRPr="00D42DA5" w:rsidRDefault="00B15D36" w:rsidP="00D42DA5">
            <w:pPr>
              <w:jc w:val="center"/>
              <w:rPr>
                <w:rFonts w:eastAsia="Calibri"/>
              </w:rPr>
            </w:pPr>
          </w:p>
          <w:p w14:paraId="7BE8E0CB" w14:textId="77777777" w:rsidR="00B15D36" w:rsidRPr="00D42DA5" w:rsidRDefault="00B15D36" w:rsidP="00D42DA5">
            <w:pPr>
              <w:jc w:val="center"/>
              <w:rPr>
                <w:rFonts w:eastAsia="Calibri"/>
              </w:rPr>
            </w:pPr>
          </w:p>
          <w:p w14:paraId="3004BEB0" w14:textId="77777777" w:rsidR="00B15D36" w:rsidRPr="00D42DA5" w:rsidRDefault="00B15D36" w:rsidP="00D42DA5">
            <w:pPr>
              <w:jc w:val="center"/>
              <w:rPr>
                <w:rFonts w:eastAsia="Calibri"/>
              </w:rPr>
            </w:pPr>
            <w:r w:rsidRPr="00D42DA5">
              <w:rPr>
                <w:rFonts w:eastAsia="Calibri"/>
              </w:rPr>
              <w:t>4</w:t>
            </w:r>
          </w:p>
          <w:p w14:paraId="411431D7" w14:textId="77777777" w:rsidR="00B15D36" w:rsidRPr="00D42DA5" w:rsidRDefault="00B15D36" w:rsidP="00D42DA5">
            <w:pPr>
              <w:jc w:val="center"/>
              <w:rPr>
                <w:rFonts w:eastAsia="Calibri"/>
              </w:rPr>
            </w:pPr>
          </w:p>
          <w:p w14:paraId="5E67DCC6" w14:textId="77777777" w:rsidR="00AB2D13" w:rsidRPr="00D42DA5" w:rsidRDefault="00AB2D13" w:rsidP="00D42DA5">
            <w:pPr>
              <w:jc w:val="center"/>
              <w:rPr>
                <w:rFonts w:eastAsia="Calibri"/>
              </w:rPr>
            </w:pPr>
          </w:p>
          <w:p w14:paraId="3B209B75" w14:textId="77777777" w:rsidR="00B15D36" w:rsidRPr="00D42DA5" w:rsidRDefault="00B15D36" w:rsidP="00D42DA5">
            <w:pPr>
              <w:jc w:val="center"/>
              <w:rPr>
                <w:rFonts w:eastAsia="Calibri"/>
              </w:rPr>
            </w:pPr>
          </w:p>
          <w:p w14:paraId="6CF8ACC5" w14:textId="77777777" w:rsidR="00B15D36" w:rsidRPr="00D42DA5" w:rsidRDefault="00B15D36" w:rsidP="00D42DA5">
            <w:pPr>
              <w:jc w:val="center"/>
              <w:rPr>
                <w:rFonts w:eastAsia="Calibri"/>
              </w:rPr>
            </w:pPr>
          </w:p>
          <w:p w14:paraId="1B08F688" w14:textId="77777777" w:rsidR="00B15D36" w:rsidRPr="00D42DA5" w:rsidRDefault="00B15D36" w:rsidP="00D42DA5">
            <w:pPr>
              <w:jc w:val="center"/>
              <w:rPr>
                <w:rFonts w:eastAsia="Calibri"/>
              </w:rPr>
            </w:pPr>
            <w:r w:rsidRPr="00D42DA5">
              <w:rPr>
                <w:rFonts w:eastAsia="Calibri"/>
              </w:rPr>
              <w:t>5</w:t>
            </w:r>
          </w:p>
          <w:p w14:paraId="41E687B6" w14:textId="77777777" w:rsidR="00B15D36" w:rsidRPr="00D42DA5" w:rsidRDefault="00B15D36" w:rsidP="00D42DA5">
            <w:pPr>
              <w:jc w:val="center"/>
              <w:rPr>
                <w:rFonts w:eastAsia="Calibri"/>
              </w:rPr>
            </w:pPr>
          </w:p>
          <w:p w14:paraId="43F135D2" w14:textId="77777777" w:rsidR="00B15D36" w:rsidRPr="00D42DA5" w:rsidRDefault="00B15D36" w:rsidP="00D42DA5">
            <w:pPr>
              <w:jc w:val="center"/>
              <w:rPr>
                <w:rFonts w:eastAsia="Calibri"/>
              </w:rPr>
            </w:pPr>
          </w:p>
          <w:p w14:paraId="17AA97ED" w14:textId="77777777" w:rsidR="00B15D36" w:rsidRPr="00D42DA5" w:rsidRDefault="00B15D36" w:rsidP="00D42DA5">
            <w:pPr>
              <w:jc w:val="center"/>
              <w:rPr>
                <w:rFonts w:eastAsia="Calibri"/>
              </w:rPr>
            </w:pPr>
          </w:p>
          <w:p w14:paraId="06932263" w14:textId="77777777" w:rsidR="00B15D36" w:rsidRPr="00D42DA5" w:rsidRDefault="00B15D36" w:rsidP="00D42DA5">
            <w:pPr>
              <w:jc w:val="center"/>
              <w:rPr>
                <w:rFonts w:eastAsia="Calibri"/>
              </w:rPr>
            </w:pPr>
          </w:p>
          <w:p w14:paraId="559AE7C9" w14:textId="77777777" w:rsidR="00B15D36" w:rsidRPr="00D42DA5" w:rsidRDefault="00B15D36" w:rsidP="00D42DA5">
            <w:pPr>
              <w:jc w:val="center"/>
              <w:rPr>
                <w:rFonts w:eastAsia="Calibri"/>
              </w:rPr>
            </w:pPr>
          </w:p>
          <w:p w14:paraId="32BAF039" w14:textId="77777777" w:rsidR="00B15D36" w:rsidRPr="00D42DA5" w:rsidRDefault="00B15D36" w:rsidP="00D42DA5">
            <w:pPr>
              <w:jc w:val="center"/>
              <w:rPr>
                <w:rFonts w:eastAsia="Calibri"/>
              </w:rPr>
            </w:pPr>
            <w:r w:rsidRPr="00D42DA5">
              <w:rPr>
                <w:rFonts w:eastAsia="Calibri"/>
              </w:rPr>
              <w:t>6</w:t>
            </w:r>
          </w:p>
          <w:p w14:paraId="489E8B41" w14:textId="77777777" w:rsidR="00B15D36" w:rsidRPr="00D42DA5" w:rsidRDefault="00B15D36" w:rsidP="00D42DA5">
            <w:pPr>
              <w:jc w:val="center"/>
              <w:rPr>
                <w:rFonts w:eastAsia="Calibri"/>
              </w:rPr>
            </w:pPr>
          </w:p>
          <w:p w14:paraId="05512092" w14:textId="77777777" w:rsidR="00B15D36" w:rsidRPr="00D42DA5" w:rsidRDefault="00B15D36" w:rsidP="00D42DA5">
            <w:pPr>
              <w:jc w:val="center"/>
              <w:rPr>
                <w:rFonts w:eastAsia="Calibri"/>
              </w:rPr>
            </w:pPr>
          </w:p>
          <w:p w14:paraId="145B405B" w14:textId="77777777" w:rsidR="00B15D36" w:rsidRPr="00D42DA5" w:rsidRDefault="00B15D36" w:rsidP="00D42DA5">
            <w:pPr>
              <w:jc w:val="center"/>
              <w:rPr>
                <w:rFonts w:eastAsia="Calibri"/>
              </w:rPr>
            </w:pPr>
          </w:p>
          <w:p w14:paraId="0BC0A932" w14:textId="77777777" w:rsidR="00B15D36" w:rsidRPr="00D42DA5" w:rsidRDefault="00B15D36" w:rsidP="00D42DA5">
            <w:pPr>
              <w:jc w:val="center"/>
              <w:rPr>
                <w:rFonts w:eastAsia="Calibri"/>
              </w:rPr>
            </w:pPr>
            <w:r w:rsidRPr="00D42DA5">
              <w:rPr>
                <w:rFonts w:eastAsia="Calibri"/>
              </w:rPr>
              <w:t>7</w:t>
            </w:r>
          </w:p>
          <w:p w14:paraId="7927973C" w14:textId="77777777" w:rsidR="00B15D36" w:rsidRPr="00D42DA5" w:rsidRDefault="00B15D36" w:rsidP="00D42DA5">
            <w:pPr>
              <w:jc w:val="center"/>
              <w:rPr>
                <w:rFonts w:eastAsia="Calibri"/>
              </w:rPr>
            </w:pPr>
          </w:p>
          <w:p w14:paraId="72F7E5E8" w14:textId="77777777" w:rsidR="00AB2D13" w:rsidRPr="00D42DA5" w:rsidRDefault="00AB2D13" w:rsidP="00D42DA5">
            <w:pPr>
              <w:rPr>
                <w:rFonts w:eastAsia="Calibri"/>
              </w:rPr>
            </w:pPr>
          </w:p>
          <w:p w14:paraId="3AB036C4" w14:textId="77777777" w:rsidR="00B15D36" w:rsidRPr="00D42DA5" w:rsidRDefault="00B15D36" w:rsidP="00D42DA5">
            <w:pPr>
              <w:jc w:val="center"/>
              <w:rPr>
                <w:rFonts w:eastAsia="Calibri"/>
              </w:rPr>
            </w:pPr>
          </w:p>
          <w:p w14:paraId="1531CE81" w14:textId="77777777" w:rsidR="00B15D36" w:rsidRPr="00D42DA5" w:rsidRDefault="00B15D36" w:rsidP="00D42DA5">
            <w:pPr>
              <w:jc w:val="center"/>
              <w:rPr>
                <w:rFonts w:eastAsia="Calibri"/>
              </w:rPr>
            </w:pPr>
            <w:r w:rsidRPr="00D42DA5">
              <w:rPr>
                <w:rFonts w:eastAsia="Calibri"/>
              </w:rPr>
              <w:t>8</w:t>
            </w:r>
          </w:p>
          <w:p w14:paraId="32CBE16A" w14:textId="77777777" w:rsidR="00B15D36" w:rsidRPr="00D42DA5" w:rsidRDefault="00B15D36" w:rsidP="00D42DA5">
            <w:pPr>
              <w:jc w:val="center"/>
              <w:rPr>
                <w:rFonts w:eastAsia="Calibri"/>
              </w:rPr>
            </w:pPr>
          </w:p>
          <w:p w14:paraId="54F7968A" w14:textId="77777777" w:rsidR="00AB2D13" w:rsidRPr="00D42DA5" w:rsidRDefault="00AB2D13" w:rsidP="00D42DA5">
            <w:pPr>
              <w:rPr>
                <w:rFonts w:eastAsia="Calibri"/>
              </w:rPr>
            </w:pPr>
          </w:p>
          <w:p w14:paraId="7A3C4FB2" w14:textId="77777777" w:rsidR="00B15D36" w:rsidRPr="00D42DA5" w:rsidRDefault="00B15D36" w:rsidP="00D42DA5">
            <w:pPr>
              <w:jc w:val="center"/>
              <w:rPr>
                <w:rFonts w:eastAsia="Calibri"/>
              </w:rPr>
            </w:pPr>
          </w:p>
          <w:p w14:paraId="76CA639C" w14:textId="77777777" w:rsidR="00B15D36" w:rsidRPr="00D42DA5" w:rsidRDefault="00B15D36" w:rsidP="00D42DA5">
            <w:pPr>
              <w:jc w:val="center"/>
              <w:rPr>
                <w:rFonts w:eastAsia="Calibri"/>
              </w:rPr>
            </w:pPr>
          </w:p>
          <w:p w14:paraId="4D5C52EE" w14:textId="77777777" w:rsidR="00B15D36" w:rsidRPr="00D42DA5" w:rsidRDefault="00B15D36" w:rsidP="00D42DA5">
            <w:pPr>
              <w:jc w:val="center"/>
              <w:rPr>
                <w:rFonts w:eastAsia="Calibri"/>
              </w:rPr>
            </w:pPr>
            <w:r w:rsidRPr="00D42DA5">
              <w:rPr>
                <w:rFonts w:eastAsia="Calibri"/>
              </w:rPr>
              <w:t>9</w:t>
            </w:r>
          </w:p>
          <w:p w14:paraId="69E646A8" w14:textId="77777777" w:rsidR="00B15D36" w:rsidRPr="00D42DA5" w:rsidRDefault="00B15D36" w:rsidP="00D42DA5">
            <w:pPr>
              <w:jc w:val="center"/>
              <w:rPr>
                <w:rFonts w:eastAsia="Calibri"/>
              </w:rPr>
            </w:pPr>
          </w:p>
          <w:p w14:paraId="42317ED6" w14:textId="77777777" w:rsidR="00B15D36" w:rsidRPr="00D42DA5" w:rsidRDefault="00B15D36" w:rsidP="00D42DA5">
            <w:pPr>
              <w:jc w:val="center"/>
              <w:rPr>
                <w:rFonts w:eastAsia="Calibri"/>
              </w:rPr>
            </w:pPr>
          </w:p>
          <w:p w14:paraId="7FDBAF7B" w14:textId="77777777" w:rsidR="00B15D36" w:rsidRPr="00D42DA5" w:rsidRDefault="00B15D36" w:rsidP="00D42DA5">
            <w:pPr>
              <w:rPr>
                <w:rFonts w:eastAsia="Calibri"/>
              </w:rPr>
            </w:pPr>
          </w:p>
          <w:p w14:paraId="29E7F66C" w14:textId="77777777" w:rsidR="00B15D36" w:rsidRPr="00D42DA5" w:rsidRDefault="00B15D36" w:rsidP="00D42DA5">
            <w:pPr>
              <w:jc w:val="center"/>
              <w:rPr>
                <w:rFonts w:eastAsia="Calibri"/>
              </w:rPr>
            </w:pPr>
          </w:p>
          <w:p w14:paraId="42E566EC" w14:textId="77777777" w:rsidR="00B15D36" w:rsidRPr="00D42DA5" w:rsidRDefault="00B15D36" w:rsidP="00D42DA5">
            <w:pPr>
              <w:jc w:val="center"/>
              <w:rPr>
                <w:rFonts w:eastAsia="Calibri"/>
              </w:rPr>
            </w:pPr>
            <w:r w:rsidRPr="00D42DA5">
              <w:rPr>
                <w:rFonts w:eastAsia="Calibri"/>
              </w:rPr>
              <w:t>10</w:t>
            </w:r>
          </w:p>
          <w:p w14:paraId="75AA55D4" w14:textId="77777777" w:rsidR="00B15D36" w:rsidRPr="00D42DA5" w:rsidRDefault="00B15D36" w:rsidP="00D42DA5">
            <w:pPr>
              <w:jc w:val="center"/>
              <w:rPr>
                <w:rFonts w:eastAsia="Calibri"/>
              </w:rPr>
            </w:pPr>
          </w:p>
          <w:p w14:paraId="22ABAE03" w14:textId="77777777" w:rsidR="00B15D36" w:rsidRPr="00D42DA5" w:rsidRDefault="00B15D36" w:rsidP="00D42DA5">
            <w:pPr>
              <w:jc w:val="center"/>
              <w:rPr>
                <w:rFonts w:eastAsia="Calibri"/>
              </w:rPr>
            </w:pPr>
          </w:p>
          <w:p w14:paraId="0B8765F7" w14:textId="77777777" w:rsidR="00AB2D13" w:rsidRPr="00D42DA5" w:rsidRDefault="00AB2D13" w:rsidP="00D42DA5">
            <w:pPr>
              <w:jc w:val="center"/>
              <w:rPr>
                <w:rFonts w:eastAsia="Calibri"/>
              </w:rPr>
            </w:pPr>
          </w:p>
          <w:p w14:paraId="30B74B58" w14:textId="77777777" w:rsidR="00B15D36" w:rsidRPr="00D42DA5" w:rsidRDefault="00B15D36" w:rsidP="00D42DA5">
            <w:pPr>
              <w:rPr>
                <w:rFonts w:eastAsia="Calibri"/>
              </w:rPr>
            </w:pPr>
          </w:p>
          <w:p w14:paraId="02D239AD" w14:textId="77777777" w:rsidR="00B15D36" w:rsidRPr="00D42DA5" w:rsidRDefault="00B15D36" w:rsidP="00D42DA5">
            <w:pPr>
              <w:jc w:val="center"/>
              <w:rPr>
                <w:rFonts w:eastAsia="Calibri"/>
              </w:rPr>
            </w:pPr>
            <w:r w:rsidRPr="00D42DA5">
              <w:rPr>
                <w:rFonts w:eastAsia="Calibri"/>
              </w:rPr>
              <w:lastRenderedPageBreak/>
              <w:t>11</w:t>
            </w:r>
          </w:p>
          <w:p w14:paraId="55FB58FE" w14:textId="77777777" w:rsidR="00B15D36" w:rsidRPr="00D42DA5" w:rsidRDefault="00B15D36" w:rsidP="00D42DA5">
            <w:pPr>
              <w:jc w:val="center"/>
              <w:rPr>
                <w:rFonts w:eastAsia="Calibri"/>
              </w:rPr>
            </w:pPr>
          </w:p>
          <w:p w14:paraId="2691FC7E" w14:textId="77777777" w:rsidR="00B15D36" w:rsidRPr="00D42DA5" w:rsidRDefault="00B15D36" w:rsidP="00D42DA5">
            <w:pPr>
              <w:jc w:val="center"/>
              <w:rPr>
                <w:rFonts w:eastAsia="Calibri"/>
              </w:rPr>
            </w:pPr>
          </w:p>
          <w:p w14:paraId="49902DB0" w14:textId="77777777" w:rsidR="00B15D36" w:rsidRPr="00D42DA5" w:rsidRDefault="00B15D36" w:rsidP="00D42DA5">
            <w:pPr>
              <w:jc w:val="center"/>
              <w:rPr>
                <w:rFonts w:eastAsia="Calibri"/>
              </w:rPr>
            </w:pPr>
          </w:p>
          <w:p w14:paraId="3B359074" w14:textId="77777777" w:rsidR="00B15D36" w:rsidRPr="00D42DA5" w:rsidRDefault="00B15D36" w:rsidP="00D42DA5">
            <w:pPr>
              <w:jc w:val="center"/>
              <w:rPr>
                <w:rFonts w:eastAsia="Calibri"/>
              </w:rPr>
            </w:pPr>
            <w:r w:rsidRPr="00D42DA5">
              <w:rPr>
                <w:rFonts w:eastAsia="Calibri"/>
              </w:rPr>
              <w:t>12</w:t>
            </w:r>
          </w:p>
          <w:p w14:paraId="10F391FA" w14:textId="77777777" w:rsidR="00B15D36" w:rsidRPr="00D42DA5" w:rsidRDefault="00B15D36" w:rsidP="00D42DA5">
            <w:pPr>
              <w:jc w:val="center"/>
              <w:rPr>
                <w:rFonts w:eastAsia="Calibri"/>
              </w:rPr>
            </w:pPr>
          </w:p>
          <w:p w14:paraId="6B33E382" w14:textId="77777777" w:rsidR="00B15D36" w:rsidRPr="00D42DA5" w:rsidRDefault="00B15D36" w:rsidP="00D42DA5">
            <w:pPr>
              <w:jc w:val="center"/>
              <w:rPr>
                <w:rFonts w:eastAsia="Calibri"/>
              </w:rPr>
            </w:pPr>
          </w:p>
          <w:p w14:paraId="40ABDB34" w14:textId="77777777" w:rsidR="00B15D36" w:rsidRPr="00D42DA5" w:rsidRDefault="00B15D36" w:rsidP="00D42DA5">
            <w:pPr>
              <w:rPr>
                <w:rFonts w:eastAsia="Calibri"/>
              </w:rPr>
            </w:pPr>
          </w:p>
          <w:p w14:paraId="1C051FCD" w14:textId="77777777" w:rsidR="00B15D36" w:rsidRPr="00D42DA5" w:rsidRDefault="00B15D36" w:rsidP="00D42DA5">
            <w:pPr>
              <w:jc w:val="center"/>
              <w:rPr>
                <w:rFonts w:eastAsia="Calibri"/>
              </w:rPr>
            </w:pPr>
          </w:p>
          <w:p w14:paraId="0BA1C102" w14:textId="77777777" w:rsidR="00B15D36" w:rsidRPr="00D42DA5" w:rsidRDefault="00B15D36" w:rsidP="00D42DA5">
            <w:pPr>
              <w:jc w:val="center"/>
              <w:rPr>
                <w:rFonts w:eastAsia="Calibri"/>
              </w:rPr>
            </w:pPr>
            <w:r w:rsidRPr="00D42DA5">
              <w:rPr>
                <w:rFonts w:eastAsia="Calibri"/>
              </w:rPr>
              <w:t>13</w:t>
            </w:r>
          </w:p>
          <w:p w14:paraId="577632C8" w14:textId="77777777" w:rsidR="00B15D36" w:rsidRPr="00D42DA5" w:rsidRDefault="00B15D36" w:rsidP="00D42DA5">
            <w:pPr>
              <w:jc w:val="center"/>
              <w:rPr>
                <w:rFonts w:eastAsia="Calibri"/>
              </w:rPr>
            </w:pPr>
          </w:p>
          <w:p w14:paraId="6C870050" w14:textId="77777777" w:rsidR="00B15D36" w:rsidRPr="00D42DA5" w:rsidRDefault="00B15D36" w:rsidP="00D42DA5">
            <w:pPr>
              <w:jc w:val="center"/>
              <w:rPr>
                <w:rFonts w:eastAsia="Calibri"/>
              </w:rPr>
            </w:pPr>
          </w:p>
          <w:p w14:paraId="1223FF37" w14:textId="77777777" w:rsidR="00B15D36" w:rsidRPr="00D42DA5" w:rsidRDefault="00B15D36" w:rsidP="00D42DA5">
            <w:pPr>
              <w:jc w:val="center"/>
              <w:rPr>
                <w:rFonts w:eastAsia="Calibri"/>
              </w:rPr>
            </w:pPr>
          </w:p>
          <w:p w14:paraId="0A02A817" w14:textId="77777777" w:rsidR="00B15D36" w:rsidRPr="00D42DA5" w:rsidRDefault="00B15D36" w:rsidP="00D42DA5">
            <w:pPr>
              <w:jc w:val="center"/>
              <w:rPr>
                <w:rFonts w:eastAsia="Calibri"/>
              </w:rPr>
            </w:pPr>
            <w:r w:rsidRPr="00D42DA5">
              <w:rPr>
                <w:rFonts w:eastAsia="Calibri"/>
              </w:rPr>
              <w:t>14</w:t>
            </w:r>
          </w:p>
          <w:p w14:paraId="22F73C4B" w14:textId="77777777" w:rsidR="00B15D36" w:rsidRPr="00D42DA5" w:rsidRDefault="00B15D36" w:rsidP="00D42DA5">
            <w:pPr>
              <w:jc w:val="center"/>
              <w:rPr>
                <w:rFonts w:eastAsia="Calibri"/>
              </w:rPr>
            </w:pPr>
          </w:p>
          <w:p w14:paraId="01D0DD18" w14:textId="77777777" w:rsidR="00B15D36" w:rsidRPr="00D42DA5" w:rsidRDefault="00B15D36" w:rsidP="00D42DA5">
            <w:pPr>
              <w:jc w:val="center"/>
              <w:rPr>
                <w:rFonts w:eastAsia="Calibri"/>
              </w:rPr>
            </w:pPr>
          </w:p>
          <w:p w14:paraId="44BE9F03" w14:textId="77777777" w:rsidR="00B15D36" w:rsidRPr="00D42DA5" w:rsidRDefault="00B15D36" w:rsidP="00D42DA5">
            <w:pPr>
              <w:jc w:val="center"/>
              <w:rPr>
                <w:rFonts w:eastAsia="Calibri"/>
              </w:rPr>
            </w:pPr>
            <w:r w:rsidRPr="00D42DA5">
              <w:rPr>
                <w:rFonts w:eastAsia="Calibri"/>
              </w:rPr>
              <w:t>15</w:t>
            </w:r>
          </w:p>
        </w:tc>
        <w:tc>
          <w:tcPr>
            <w:tcW w:w="2824" w:type="dxa"/>
            <w:shd w:val="clear" w:color="auto" w:fill="auto"/>
          </w:tcPr>
          <w:p w14:paraId="5FE6FFE5" w14:textId="77777777" w:rsidR="00B15D36" w:rsidRPr="00D42DA5" w:rsidRDefault="00B15D36" w:rsidP="00223619">
            <w:pPr>
              <w:jc w:val="both"/>
              <w:rPr>
                <w:rFonts w:eastAsia="Calibri"/>
              </w:rPr>
            </w:pPr>
            <w:r w:rsidRPr="00D42DA5">
              <w:rPr>
                <w:rFonts w:eastAsia="Calibri"/>
              </w:rPr>
              <w:lastRenderedPageBreak/>
              <w:t xml:space="preserve">Admin melakukan login dengan memasukkan </w:t>
            </w:r>
          </w:p>
          <w:p w14:paraId="3BF3E1D0" w14:textId="695901F1" w:rsidR="00B15D36" w:rsidRPr="00D42DA5" w:rsidRDefault="00AB2D13" w:rsidP="00223619">
            <w:pPr>
              <w:jc w:val="both"/>
              <w:rPr>
                <w:rFonts w:eastAsia="Calibri"/>
              </w:rPr>
            </w:pPr>
            <w:r w:rsidRPr="00D42DA5">
              <w:rPr>
                <w:rFonts w:eastAsia="Calibri"/>
              </w:rPr>
              <w:t xml:space="preserve">Username </w:t>
            </w:r>
            <w:r w:rsidR="00B15D36" w:rsidRPr="00D42DA5">
              <w:rPr>
                <w:rFonts w:eastAsia="Calibri"/>
              </w:rPr>
              <w:t>dan password.</w:t>
            </w:r>
          </w:p>
          <w:p w14:paraId="162AB870" w14:textId="77777777" w:rsidR="00B15D36" w:rsidRPr="00D42DA5" w:rsidRDefault="00B15D36" w:rsidP="00223619">
            <w:pPr>
              <w:jc w:val="both"/>
              <w:rPr>
                <w:rFonts w:eastAsia="Calibri"/>
              </w:rPr>
            </w:pPr>
          </w:p>
          <w:p w14:paraId="7FF26C49" w14:textId="77777777" w:rsidR="00B15D36" w:rsidRPr="00D42DA5" w:rsidRDefault="00B15D36" w:rsidP="00223619">
            <w:pPr>
              <w:jc w:val="both"/>
              <w:rPr>
                <w:rFonts w:eastAsia="Calibri"/>
              </w:rPr>
            </w:pPr>
            <w:proofErr w:type="gramStart"/>
            <w:r w:rsidRPr="00D42DA5">
              <w:rPr>
                <w:rFonts w:eastAsia="Calibri"/>
              </w:rPr>
              <w:t>Member  melakukan</w:t>
            </w:r>
            <w:proofErr w:type="gramEnd"/>
            <w:r w:rsidRPr="00D42DA5">
              <w:rPr>
                <w:rFonts w:eastAsia="Calibri"/>
              </w:rPr>
              <w:t xml:space="preserve"> login dengan memasukkan username dan password.</w:t>
            </w:r>
          </w:p>
          <w:p w14:paraId="1231374A" w14:textId="77777777" w:rsidR="00B15D36" w:rsidRPr="00D42DA5" w:rsidRDefault="00B15D36" w:rsidP="00223619">
            <w:pPr>
              <w:jc w:val="both"/>
              <w:rPr>
                <w:rFonts w:eastAsia="Calibri"/>
              </w:rPr>
            </w:pPr>
          </w:p>
          <w:p w14:paraId="0522D4A6" w14:textId="77777777" w:rsidR="00B15D36" w:rsidRPr="00D42DA5" w:rsidRDefault="00B15D36" w:rsidP="00223619">
            <w:pPr>
              <w:jc w:val="both"/>
              <w:rPr>
                <w:rFonts w:eastAsia="Calibri"/>
              </w:rPr>
            </w:pPr>
            <w:r w:rsidRPr="00D42DA5">
              <w:rPr>
                <w:rFonts w:eastAsia="Calibri"/>
              </w:rPr>
              <w:t>Pengunjung melakukan pencarian rumah sewa berdasarkan wilayah kota Dki Jakarta.</w:t>
            </w:r>
          </w:p>
          <w:p w14:paraId="244491B7" w14:textId="77777777" w:rsidR="00B15D36" w:rsidRPr="00D42DA5" w:rsidRDefault="00B15D36" w:rsidP="00223619">
            <w:pPr>
              <w:jc w:val="both"/>
              <w:rPr>
                <w:rFonts w:eastAsia="Calibri"/>
              </w:rPr>
            </w:pPr>
          </w:p>
          <w:p w14:paraId="7596CFCD" w14:textId="77777777" w:rsidR="00B15D36" w:rsidRPr="00D42DA5" w:rsidRDefault="00B15D36" w:rsidP="00223619">
            <w:pPr>
              <w:jc w:val="both"/>
              <w:rPr>
                <w:rFonts w:eastAsia="Calibri"/>
              </w:rPr>
            </w:pPr>
            <w:proofErr w:type="gramStart"/>
            <w:r w:rsidRPr="00D42DA5">
              <w:rPr>
                <w:rFonts w:eastAsia="Calibri"/>
              </w:rPr>
              <w:t>Pengunjung  melakukan</w:t>
            </w:r>
            <w:proofErr w:type="gramEnd"/>
            <w:r w:rsidRPr="00D42DA5">
              <w:rPr>
                <w:rFonts w:eastAsia="Calibri"/>
              </w:rPr>
              <w:t xml:space="preserve"> booking rumah sewa sobathuni pada sistem web.</w:t>
            </w:r>
          </w:p>
          <w:p w14:paraId="35AEDFC3" w14:textId="77777777" w:rsidR="00B15D36" w:rsidRPr="00D42DA5" w:rsidRDefault="00B15D36" w:rsidP="00223619">
            <w:pPr>
              <w:jc w:val="both"/>
              <w:rPr>
                <w:rFonts w:eastAsia="Calibri"/>
              </w:rPr>
            </w:pPr>
          </w:p>
          <w:p w14:paraId="10CB1216" w14:textId="77777777" w:rsidR="00B15D36" w:rsidRPr="00D42DA5" w:rsidRDefault="00B15D36" w:rsidP="00223619">
            <w:pPr>
              <w:jc w:val="both"/>
              <w:rPr>
                <w:rFonts w:eastAsia="Calibri"/>
              </w:rPr>
            </w:pPr>
            <w:r w:rsidRPr="00D42DA5">
              <w:rPr>
                <w:rFonts w:eastAsia="Calibri"/>
              </w:rPr>
              <w:t xml:space="preserve">Member melihat data informasi, riwayat transaksi, profil, serta laporan </w:t>
            </w:r>
            <w:proofErr w:type="gramStart"/>
            <w:r w:rsidRPr="00D42DA5">
              <w:rPr>
                <w:rFonts w:eastAsia="Calibri"/>
              </w:rPr>
              <w:t>pembayaran  pada</w:t>
            </w:r>
            <w:proofErr w:type="gramEnd"/>
            <w:r w:rsidRPr="00D42DA5">
              <w:rPr>
                <w:rFonts w:eastAsia="Calibri"/>
              </w:rPr>
              <w:t xml:space="preserve"> halaman member.</w:t>
            </w:r>
          </w:p>
          <w:p w14:paraId="59818C17" w14:textId="77777777" w:rsidR="00B15D36" w:rsidRPr="00D42DA5" w:rsidRDefault="00B15D36" w:rsidP="00223619">
            <w:pPr>
              <w:jc w:val="both"/>
              <w:rPr>
                <w:rFonts w:eastAsia="Calibri"/>
              </w:rPr>
            </w:pPr>
          </w:p>
          <w:p w14:paraId="59E82DBD" w14:textId="77777777" w:rsidR="00B15D36" w:rsidRPr="00D42DA5" w:rsidRDefault="00B15D36" w:rsidP="00223619">
            <w:pPr>
              <w:jc w:val="both"/>
              <w:rPr>
                <w:rFonts w:eastAsia="Calibri"/>
              </w:rPr>
            </w:pPr>
            <w:r w:rsidRPr="00D42DA5">
              <w:rPr>
                <w:rFonts w:eastAsia="Calibri"/>
              </w:rPr>
              <w:t>Member melakukan edit profil pada halaman member.</w:t>
            </w:r>
          </w:p>
          <w:p w14:paraId="3B2F8E44" w14:textId="77777777" w:rsidR="00B15D36" w:rsidRPr="00D42DA5" w:rsidRDefault="00B15D36" w:rsidP="00223619">
            <w:pPr>
              <w:jc w:val="both"/>
              <w:rPr>
                <w:rFonts w:eastAsia="Calibri"/>
              </w:rPr>
            </w:pPr>
          </w:p>
          <w:p w14:paraId="2A71A20B" w14:textId="77777777" w:rsidR="00B15D36" w:rsidRPr="00D42DA5" w:rsidRDefault="00B15D36" w:rsidP="00223619">
            <w:pPr>
              <w:jc w:val="both"/>
              <w:rPr>
                <w:rFonts w:eastAsia="Calibri"/>
              </w:rPr>
            </w:pPr>
            <w:r w:rsidRPr="00D42DA5">
              <w:rPr>
                <w:rFonts w:eastAsia="Calibri"/>
              </w:rPr>
              <w:t>Member mencetak laporan pembayaran pada halaman member.</w:t>
            </w:r>
          </w:p>
          <w:p w14:paraId="64624394" w14:textId="77777777" w:rsidR="00B15D36" w:rsidRPr="00D42DA5" w:rsidRDefault="00B15D36" w:rsidP="00223619">
            <w:pPr>
              <w:jc w:val="both"/>
              <w:rPr>
                <w:rFonts w:eastAsia="Calibri"/>
              </w:rPr>
            </w:pPr>
          </w:p>
          <w:p w14:paraId="28C77ED3" w14:textId="77777777" w:rsidR="00B15D36" w:rsidRPr="00D42DA5" w:rsidRDefault="00B15D36" w:rsidP="00223619">
            <w:pPr>
              <w:jc w:val="both"/>
              <w:rPr>
                <w:rFonts w:eastAsia="Calibri"/>
              </w:rPr>
            </w:pPr>
            <w:r w:rsidRPr="00D42DA5">
              <w:rPr>
                <w:rFonts w:eastAsia="Calibri"/>
              </w:rPr>
              <w:t>Admin menambahkan, mengedit, menghapus data penghuni pada halaman admin.</w:t>
            </w:r>
          </w:p>
          <w:p w14:paraId="08593A60" w14:textId="77777777" w:rsidR="00B15D36" w:rsidRPr="00D42DA5" w:rsidRDefault="00B15D36" w:rsidP="00223619">
            <w:pPr>
              <w:jc w:val="both"/>
              <w:rPr>
                <w:rFonts w:eastAsia="Calibri"/>
              </w:rPr>
            </w:pPr>
          </w:p>
          <w:p w14:paraId="6221208E" w14:textId="77777777" w:rsidR="00B15D36" w:rsidRPr="00D42DA5" w:rsidRDefault="00B15D36" w:rsidP="00223619">
            <w:pPr>
              <w:jc w:val="both"/>
              <w:rPr>
                <w:rFonts w:eastAsia="Calibri"/>
              </w:rPr>
            </w:pPr>
            <w:r w:rsidRPr="00D42DA5">
              <w:rPr>
                <w:rFonts w:eastAsia="Calibri"/>
              </w:rPr>
              <w:t>Admin menambahkan</w:t>
            </w:r>
            <w:proofErr w:type="gramStart"/>
            <w:r w:rsidRPr="00D42DA5">
              <w:rPr>
                <w:rFonts w:eastAsia="Calibri"/>
              </w:rPr>
              <w:t>,  mengedit</w:t>
            </w:r>
            <w:proofErr w:type="gramEnd"/>
            <w:r w:rsidRPr="00D42DA5">
              <w:rPr>
                <w:rFonts w:eastAsia="Calibri"/>
              </w:rPr>
              <w:t>, menghapus data informasi pada halaman admin.</w:t>
            </w:r>
          </w:p>
          <w:p w14:paraId="2BEAE3D2" w14:textId="77777777" w:rsidR="00B15D36" w:rsidRPr="00D42DA5" w:rsidRDefault="00B15D36" w:rsidP="00223619">
            <w:pPr>
              <w:jc w:val="both"/>
              <w:rPr>
                <w:rFonts w:eastAsia="Calibri"/>
              </w:rPr>
            </w:pPr>
          </w:p>
          <w:p w14:paraId="6D32A8E8" w14:textId="77777777" w:rsidR="00B15D36" w:rsidRPr="00D42DA5" w:rsidRDefault="00B15D36" w:rsidP="00223619">
            <w:pPr>
              <w:jc w:val="both"/>
              <w:rPr>
                <w:rFonts w:eastAsia="Calibri"/>
              </w:rPr>
            </w:pPr>
            <w:r w:rsidRPr="00D42DA5">
              <w:rPr>
                <w:rFonts w:eastAsia="Calibri"/>
              </w:rPr>
              <w:t>Admin menambahkan, mengedit</w:t>
            </w:r>
            <w:proofErr w:type="gramStart"/>
            <w:r w:rsidRPr="00D42DA5">
              <w:rPr>
                <w:rFonts w:eastAsia="Calibri"/>
              </w:rPr>
              <w:t>,menghapus</w:t>
            </w:r>
            <w:proofErr w:type="gramEnd"/>
            <w:r w:rsidRPr="00D42DA5">
              <w:rPr>
                <w:rFonts w:eastAsia="Calibri"/>
              </w:rPr>
              <w:t xml:space="preserve"> data rumah sewa pada halaman admin.</w:t>
            </w:r>
          </w:p>
          <w:p w14:paraId="4B86C045" w14:textId="77777777" w:rsidR="00B15D36" w:rsidRPr="00D42DA5" w:rsidRDefault="00B15D36" w:rsidP="00223619">
            <w:pPr>
              <w:jc w:val="both"/>
              <w:rPr>
                <w:rFonts w:eastAsia="Calibri"/>
              </w:rPr>
            </w:pPr>
          </w:p>
          <w:p w14:paraId="0B8AF7CD" w14:textId="77777777" w:rsidR="00B15D36" w:rsidRPr="00D42DA5" w:rsidRDefault="00B15D36" w:rsidP="00223619">
            <w:pPr>
              <w:jc w:val="both"/>
              <w:rPr>
                <w:rFonts w:eastAsia="Calibri"/>
              </w:rPr>
            </w:pPr>
            <w:r w:rsidRPr="00D42DA5">
              <w:rPr>
                <w:rFonts w:eastAsia="Calibri"/>
              </w:rPr>
              <w:lastRenderedPageBreak/>
              <w:t>Admin menambah data transaksi pada halaman admin.</w:t>
            </w:r>
          </w:p>
          <w:p w14:paraId="6D513A0D" w14:textId="77777777" w:rsidR="00B15D36" w:rsidRPr="00D42DA5" w:rsidRDefault="00B15D36" w:rsidP="00223619">
            <w:pPr>
              <w:jc w:val="both"/>
              <w:rPr>
                <w:rFonts w:eastAsia="Calibri"/>
              </w:rPr>
            </w:pPr>
          </w:p>
          <w:p w14:paraId="602D08F8" w14:textId="77777777" w:rsidR="00B15D36" w:rsidRPr="00D42DA5" w:rsidRDefault="00B15D36" w:rsidP="00223619">
            <w:pPr>
              <w:jc w:val="both"/>
              <w:rPr>
                <w:rFonts w:eastAsia="Calibri"/>
              </w:rPr>
            </w:pPr>
            <w:r w:rsidRPr="00D42DA5">
              <w:rPr>
                <w:rFonts w:eastAsia="Calibri"/>
              </w:rPr>
              <w:t xml:space="preserve">Admin melihat data laporan transaksi sesuai dengan waktu yang </w:t>
            </w:r>
          </w:p>
          <w:p w14:paraId="3ABE02DD" w14:textId="77777777" w:rsidR="00B15D36" w:rsidRPr="00D42DA5" w:rsidRDefault="00B15D36" w:rsidP="00223619">
            <w:pPr>
              <w:jc w:val="both"/>
              <w:rPr>
                <w:rFonts w:eastAsia="Calibri"/>
              </w:rPr>
            </w:pPr>
            <w:proofErr w:type="gramStart"/>
            <w:r w:rsidRPr="00D42DA5">
              <w:rPr>
                <w:rFonts w:eastAsia="Calibri"/>
              </w:rPr>
              <w:t>ditentukan</w:t>
            </w:r>
            <w:proofErr w:type="gramEnd"/>
            <w:r w:rsidRPr="00D42DA5">
              <w:rPr>
                <w:rFonts w:eastAsia="Calibri"/>
              </w:rPr>
              <w:t>.</w:t>
            </w:r>
          </w:p>
          <w:p w14:paraId="268099ED" w14:textId="77777777" w:rsidR="00B15D36" w:rsidRPr="00D42DA5" w:rsidRDefault="00B15D36" w:rsidP="00223619">
            <w:pPr>
              <w:jc w:val="both"/>
              <w:rPr>
                <w:rFonts w:eastAsia="Calibri"/>
              </w:rPr>
            </w:pPr>
          </w:p>
          <w:p w14:paraId="2E9DD112" w14:textId="77777777" w:rsidR="00B15D36" w:rsidRPr="00D42DA5" w:rsidRDefault="00B15D36" w:rsidP="00223619">
            <w:pPr>
              <w:jc w:val="both"/>
              <w:rPr>
                <w:rFonts w:eastAsia="Calibri"/>
              </w:rPr>
            </w:pPr>
            <w:r w:rsidRPr="00D42DA5">
              <w:rPr>
                <w:rFonts w:eastAsia="Calibri"/>
              </w:rPr>
              <w:t>Admin mencetak Laporan Transaksi pada halaman admin.</w:t>
            </w:r>
          </w:p>
          <w:p w14:paraId="776A6D50" w14:textId="77777777" w:rsidR="00B15D36" w:rsidRPr="00D42DA5" w:rsidRDefault="00B15D36" w:rsidP="00223619">
            <w:pPr>
              <w:jc w:val="both"/>
              <w:rPr>
                <w:rFonts w:eastAsia="Calibri"/>
              </w:rPr>
            </w:pPr>
          </w:p>
          <w:p w14:paraId="48F084BB" w14:textId="77777777" w:rsidR="00B15D36" w:rsidRPr="00D42DA5" w:rsidRDefault="00B15D36" w:rsidP="00223619">
            <w:pPr>
              <w:jc w:val="both"/>
              <w:rPr>
                <w:rFonts w:eastAsia="Calibri"/>
              </w:rPr>
            </w:pPr>
            <w:r w:rsidRPr="00D42DA5">
              <w:rPr>
                <w:rFonts w:eastAsia="Calibri"/>
              </w:rPr>
              <w:t>Admin melakukan Logout.</w:t>
            </w:r>
          </w:p>
          <w:p w14:paraId="4E20DEB6" w14:textId="77777777" w:rsidR="00B15D36" w:rsidRDefault="00B15D36" w:rsidP="00223619">
            <w:pPr>
              <w:jc w:val="both"/>
              <w:rPr>
                <w:rFonts w:eastAsia="Calibri"/>
              </w:rPr>
            </w:pPr>
          </w:p>
          <w:p w14:paraId="705823A5" w14:textId="77777777" w:rsidR="00D42DA5" w:rsidRPr="00D42DA5" w:rsidRDefault="00D42DA5" w:rsidP="00223619">
            <w:pPr>
              <w:jc w:val="both"/>
              <w:rPr>
                <w:rFonts w:eastAsia="Calibri"/>
              </w:rPr>
            </w:pPr>
          </w:p>
          <w:p w14:paraId="5E0CD1B8" w14:textId="77777777" w:rsidR="00B15D36" w:rsidRPr="00D42DA5" w:rsidRDefault="00B15D36" w:rsidP="00223619">
            <w:pPr>
              <w:jc w:val="both"/>
              <w:rPr>
                <w:rFonts w:eastAsia="Calibri"/>
              </w:rPr>
            </w:pPr>
            <w:r w:rsidRPr="00D42DA5">
              <w:rPr>
                <w:rFonts w:eastAsia="Calibri"/>
              </w:rPr>
              <w:t>Member melakukan Logout.</w:t>
            </w:r>
          </w:p>
        </w:tc>
        <w:tc>
          <w:tcPr>
            <w:tcW w:w="1767" w:type="dxa"/>
            <w:shd w:val="clear" w:color="auto" w:fill="auto"/>
          </w:tcPr>
          <w:p w14:paraId="51D0B138" w14:textId="6BB62819" w:rsidR="00B15D36" w:rsidRPr="00D42DA5" w:rsidRDefault="00D42DA5" w:rsidP="00223619">
            <w:pPr>
              <w:jc w:val="both"/>
              <w:rPr>
                <w:rFonts w:eastAsia="Calibri"/>
              </w:rPr>
            </w:pPr>
            <w:r>
              <w:rPr>
                <w:rFonts w:eastAsia="Calibri"/>
              </w:rPr>
              <w:lastRenderedPageBreak/>
              <w:t>Login Admin berhasil.</w:t>
            </w:r>
          </w:p>
          <w:p w14:paraId="16AC603B" w14:textId="77777777" w:rsidR="00AB2D13" w:rsidRPr="00D42DA5" w:rsidRDefault="00AB2D13" w:rsidP="00B15D36">
            <w:pPr>
              <w:jc w:val="center"/>
              <w:rPr>
                <w:rFonts w:eastAsia="Calibri"/>
              </w:rPr>
            </w:pPr>
          </w:p>
          <w:p w14:paraId="6DF47D90" w14:textId="77777777" w:rsidR="00AB2D13" w:rsidRPr="00D42DA5" w:rsidRDefault="00AB2D13" w:rsidP="00B15D36">
            <w:pPr>
              <w:jc w:val="center"/>
              <w:rPr>
                <w:rFonts w:eastAsia="Calibri"/>
              </w:rPr>
            </w:pPr>
          </w:p>
          <w:p w14:paraId="78CC2D21" w14:textId="512E979D" w:rsidR="00B15D36" w:rsidRPr="00D42DA5" w:rsidRDefault="00D42DA5" w:rsidP="00D42DA5">
            <w:pPr>
              <w:rPr>
                <w:rFonts w:eastAsia="Calibri"/>
              </w:rPr>
            </w:pPr>
            <w:r>
              <w:rPr>
                <w:rFonts w:eastAsia="Calibri"/>
              </w:rPr>
              <w:t>Login Member berhasil.</w:t>
            </w:r>
          </w:p>
          <w:p w14:paraId="4BEC456C" w14:textId="77777777" w:rsidR="00B15D36" w:rsidRPr="00D42DA5" w:rsidRDefault="00B15D36" w:rsidP="00223619">
            <w:pPr>
              <w:jc w:val="both"/>
              <w:rPr>
                <w:rFonts w:eastAsia="Calibri"/>
              </w:rPr>
            </w:pPr>
          </w:p>
          <w:p w14:paraId="4230126E" w14:textId="77777777" w:rsidR="00B15D36" w:rsidRPr="00D42DA5" w:rsidRDefault="00B15D36" w:rsidP="00223619">
            <w:pPr>
              <w:jc w:val="both"/>
              <w:rPr>
                <w:rFonts w:eastAsia="Calibri"/>
              </w:rPr>
            </w:pPr>
          </w:p>
          <w:p w14:paraId="493FE9C4" w14:textId="77777777" w:rsidR="00B15D36" w:rsidRPr="00D42DA5" w:rsidRDefault="00B15D36" w:rsidP="00223619">
            <w:pPr>
              <w:jc w:val="both"/>
              <w:rPr>
                <w:rFonts w:eastAsia="Calibri"/>
              </w:rPr>
            </w:pPr>
            <w:r w:rsidRPr="00D42DA5">
              <w:rPr>
                <w:rFonts w:eastAsia="Calibri"/>
              </w:rPr>
              <w:t>Data pencarian ditampilkan.</w:t>
            </w:r>
          </w:p>
          <w:p w14:paraId="33F7DBF2" w14:textId="77777777" w:rsidR="00B15D36" w:rsidRPr="00D42DA5" w:rsidRDefault="00B15D36" w:rsidP="00223619">
            <w:pPr>
              <w:jc w:val="both"/>
              <w:rPr>
                <w:rFonts w:eastAsia="Calibri"/>
              </w:rPr>
            </w:pPr>
          </w:p>
          <w:p w14:paraId="46BDA14A" w14:textId="77777777" w:rsidR="00B15D36" w:rsidRPr="00D42DA5" w:rsidRDefault="00B15D36" w:rsidP="00223619">
            <w:pPr>
              <w:jc w:val="both"/>
              <w:rPr>
                <w:rFonts w:eastAsia="Calibri"/>
              </w:rPr>
            </w:pPr>
          </w:p>
          <w:p w14:paraId="73E16D92" w14:textId="77777777" w:rsidR="00B15D36" w:rsidRPr="00D42DA5" w:rsidRDefault="00B15D36" w:rsidP="00223619">
            <w:pPr>
              <w:jc w:val="both"/>
              <w:rPr>
                <w:rFonts w:eastAsia="Calibri"/>
              </w:rPr>
            </w:pPr>
          </w:p>
          <w:p w14:paraId="5D4F7458" w14:textId="79A2E2FA" w:rsidR="00B15D36" w:rsidRPr="00D42DA5" w:rsidRDefault="00B15D36" w:rsidP="00223619">
            <w:pPr>
              <w:jc w:val="both"/>
              <w:rPr>
                <w:rFonts w:eastAsia="Calibri"/>
              </w:rPr>
            </w:pPr>
            <w:r w:rsidRPr="00D42DA5">
              <w:rPr>
                <w:rFonts w:eastAsia="Calibri"/>
              </w:rPr>
              <w:t>Data booking diterima</w:t>
            </w:r>
            <w:r w:rsidR="00D42DA5">
              <w:rPr>
                <w:rFonts w:eastAsia="Calibri"/>
              </w:rPr>
              <w:t xml:space="preserve"> oleh admin/pemilik rumah sewa.</w:t>
            </w:r>
          </w:p>
          <w:p w14:paraId="518D6FBF" w14:textId="77777777" w:rsidR="00AB2D13" w:rsidRPr="00D42DA5" w:rsidRDefault="00AB2D13" w:rsidP="00223619">
            <w:pPr>
              <w:jc w:val="both"/>
              <w:rPr>
                <w:rFonts w:eastAsia="Calibri"/>
              </w:rPr>
            </w:pPr>
          </w:p>
          <w:p w14:paraId="4C2F47CF" w14:textId="77777777" w:rsidR="00B15D36" w:rsidRPr="00D42DA5" w:rsidRDefault="00B15D36" w:rsidP="00223619">
            <w:pPr>
              <w:jc w:val="both"/>
              <w:rPr>
                <w:rFonts w:eastAsia="Calibri"/>
              </w:rPr>
            </w:pPr>
            <w:r w:rsidRPr="00D42DA5">
              <w:rPr>
                <w:rFonts w:eastAsia="Calibri"/>
              </w:rPr>
              <w:t>Data ditampilkan.</w:t>
            </w:r>
          </w:p>
          <w:p w14:paraId="4CE2A2FF" w14:textId="77777777" w:rsidR="00B15D36" w:rsidRPr="00D42DA5" w:rsidRDefault="00B15D36" w:rsidP="00223619">
            <w:pPr>
              <w:jc w:val="both"/>
              <w:rPr>
                <w:rFonts w:eastAsia="Calibri"/>
              </w:rPr>
            </w:pPr>
          </w:p>
          <w:p w14:paraId="2D93DF76" w14:textId="77777777" w:rsidR="00B15D36" w:rsidRPr="00D42DA5" w:rsidRDefault="00B15D36" w:rsidP="00223619">
            <w:pPr>
              <w:jc w:val="both"/>
              <w:rPr>
                <w:rFonts w:eastAsia="Calibri"/>
              </w:rPr>
            </w:pPr>
          </w:p>
          <w:p w14:paraId="1CF08F01" w14:textId="77777777" w:rsidR="00B15D36" w:rsidRPr="00D42DA5" w:rsidRDefault="00B15D36" w:rsidP="00223619">
            <w:pPr>
              <w:jc w:val="both"/>
              <w:rPr>
                <w:rFonts w:eastAsia="Calibri"/>
              </w:rPr>
            </w:pPr>
          </w:p>
          <w:p w14:paraId="53AAEABC" w14:textId="77777777" w:rsidR="00B15D36" w:rsidRPr="00D42DA5" w:rsidRDefault="00B15D36" w:rsidP="00223619">
            <w:pPr>
              <w:jc w:val="both"/>
              <w:rPr>
                <w:rFonts w:eastAsia="Calibri"/>
              </w:rPr>
            </w:pPr>
          </w:p>
          <w:p w14:paraId="5EFC122D" w14:textId="77777777" w:rsidR="00B15D36" w:rsidRPr="00D42DA5" w:rsidRDefault="00B15D36" w:rsidP="00223619">
            <w:pPr>
              <w:jc w:val="both"/>
              <w:rPr>
                <w:rFonts w:eastAsia="Calibri"/>
              </w:rPr>
            </w:pPr>
            <w:r w:rsidRPr="00D42DA5">
              <w:rPr>
                <w:rFonts w:eastAsia="Calibri"/>
              </w:rPr>
              <w:t>Data profil member terupdate.</w:t>
            </w:r>
          </w:p>
          <w:p w14:paraId="07522710" w14:textId="77777777" w:rsidR="00B15D36" w:rsidRPr="00D42DA5" w:rsidRDefault="00B15D36" w:rsidP="00223619">
            <w:pPr>
              <w:jc w:val="both"/>
              <w:rPr>
                <w:rFonts w:eastAsia="Calibri"/>
              </w:rPr>
            </w:pPr>
          </w:p>
          <w:p w14:paraId="2A3FB775" w14:textId="57018500" w:rsidR="00B15D36" w:rsidRPr="00D42DA5" w:rsidRDefault="00B15D36" w:rsidP="00223619">
            <w:pPr>
              <w:jc w:val="both"/>
              <w:rPr>
                <w:rFonts w:eastAsia="Calibri"/>
              </w:rPr>
            </w:pPr>
            <w:r w:rsidRPr="00D42DA5">
              <w:rPr>
                <w:rFonts w:eastAsia="Calibri"/>
              </w:rPr>
              <w:t>Da</w:t>
            </w:r>
            <w:r w:rsidR="00D42DA5">
              <w:rPr>
                <w:rFonts w:eastAsia="Calibri"/>
              </w:rPr>
              <w:t>ta Laporan pembayaran tercetak.</w:t>
            </w:r>
          </w:p>
          <w:p w14:paraId="2B3BF064" w14:textId="77777777" w:rsidR="00AB2D13" w:rsidRPr="00D42DA5" w:rsidRDefault="00AB2D13" w:rsidP="00223619">
            <w:pPr>
              <w:jc w:val="both"/>
              <w:rPr>
                <w:rFonts w:eastAsia="Calibri"/>
              </w:rPr>
            </w:pPr>
          </w:p>
          <w:p w14:paraId="696DC3B7" w14:textId="77777777" w:rsidR="00B15D36" w:rsidRPr="00D42DA5" w:rsidRDefault="00B15D36" w:rsidP="00223619">
            <w:pPr>
              <w:jc w:val="both"/>
              <w:rPr>
                <w:rFonts w:eastAsia="Calibri"/>
              </w:rPr>
            </w:pPr>
            <w:r w:rsidRPr="00D42DA5">
              <w:rPr>
                <w:rFonts w:eastAsia="Calibri"/>
              </w:rPr>
              <w:t>Data penghuni terupdate.</w:t>
            </w:r>
          </w:p>
          <w:p w14:paraId="39570320" w14:textId="77777777" w:rsidR="00AB2D13" w:rsidRPr="00D42DA5" w:rsidRDefault="00AB2D13" w:rsidP="00223619">
            <w:pPr>
              <w:jc w:val="both"/>
              <w:rPr>
                <w:rFonts w:eastAsia="Calibri"/>
              </w:rPr>
            </w:pPr>
          </w:p>
          <w:p w14:paraId="4417D85C" w14:textId="77777777" w:rsidR="00B15D36" w:rsidRPr="00D42DA5" w:rsidRDefault="00B15D36" w:rsidP="00223619">
            <w:pPr>
              <w:jc w:val="both"/>
              <w:rPr>
                <w:rFonts w:eastAsia="Calibri"/>
              </w:rPr>
            </w:pPr>
          </w:p>
          <w:p w14:paraId="61D428F9" w14:textId="77777777" w:rsidR="00B15D36" w:rsidRPr="00D42DA5" w:rsidRDefault="00B15D36" w:rsidP="00223619">
            <w:pPr>
              <w:jc w:val="both"/>
              <w:rPr>
                <w:rFonts w:eastAsia="Calibri"/>
              </w:rPr>
            </w:pPr>
          </w:p>
          <w:p w14:paraId="2334B359" w14:textId="77777777" w:rsidR="00B15D36" w:rsidRPr="00D42DA5" w:rsidRDefault="00B15D36" w:rsidP="00223619">
            <w:pPr>
              <w:jc w:val="both"/>
              <w:rPr>
                <w:rFonts w:eastAsia="Calibri"/>
              </w:rPr>
            </w:pPr>
            <w:r w:rsidRPr="00D42DA5">
              <w:rPr>
                <w:rFonts w:eastAsia="Calibri"/>
              </w:rPr>
              <w:t>Data Informasi terupdate.</w:t>
            </w:r>
          </w:p>
          <w:p w14:paraId="37D11D79" w14:textId="77777777" w:rsidR="00B15D36" w:rsidRPr="00D42DA5" w:rsidRDefault="00B15D36" w:rsidP="00223619">
            <w:pPr>
              <w:jc w:val="both"/>
              <w:rPr>
                <w:rFonts w:eastAsia="Calibri"/>
              </w:rPr>
            </w:pPr>
          </w:p>
          <w:p w14:paraId="6C647103" w14:textId="77777777" w:rsidR="00B15D36" w:rsidRPr="00D42DA5" w:rsidRDefault="00B15D36" w:rsidP="00223619">
            <w:pPr>
              <w:jc w:val="both"/>
              <w:rPr>
                <w:rFonts w:eastAsia="Calibri"/>
              </w:rPr>
            </w:pPr>
          </w:p>
          <w:p w14:paraId="645079EC" w14:textId="77777777" w:rsidR="00B15D36" w:rsidRPr="00D42DA5" w:rsidRDefault="00B15D36" w:rsidP="00223619">
            <w:pPr>
              <w:jc w:val="both"/>
              <w:rPr>
                <w:rFonts w:eastAsia="Calibri"/>
              </w:rPr>
            </w:pPr>
          </w:p>
          <w:p w14:paraId="7E6239E8" w14:textId="77777777" w:rsidR="00B15D36" w:rsidRPr="00D42DA5" w:rsidRDefault="00B15D36" w:rsidP="00223619">
            <w:pPr>
              <w:jc w:val="both"/>
              <w:rPr>
                <w:rFonts w:eastAsia="Calibri"/>
              </w:rPr>
            </w:pPr>
            <w:r w:rsidRPr="00D42DA5">
              <w:rPr>
                <w:rFonts w:eastAsia="Calibri"/>
              </w:rPr>
              <w:t>Data Rumah Ssewa Terupdate.</w:t>
            </w:r>
          </w:p>
          <w:p w14:paraId="19547E0F" w14:textId="77777777" w:rsidR="00B15D36" w:rsidRPr="00D42DA5" w:rsidRDefault="00B15D36" w:rsidP="00223619">
            <w:pPr>
              <w:jc w:val="both"/>
              <w:rPr>
                <w:rFonts w:eastAsia="Calibri"/>
              </w:rPr>
            </w:pPr>
          </w:p>
          <w:p w14:paraId="5974B3D4" w14:textId="77777777" w:rsidR="00B15D36" w:rsidRPr="00D42DA5" w:rsidRDefault="00B15D36" w:rsidP="00223619">
            <w:pPr>
              <w:jc w:val="both"/>
              <w:rPr>
                <w:rFonts w:eastAsia="Calibri"/>
              </w:rPr>
            </w:pPr>
          </w:p>
          <w:p w14:paraId="6D23B690" w14:textId="77777777" w:rsidR="00B15D36" w:rsidRPr="00D42DA5" w:rsidRDefault="00B15D36" w:rsidP="00223619">
            <w:pPr>
              <w:jc w:val="both"/>
              <w:rPr>
                <w:rFonts w:eastAsia="Calibri"/>
              </w:rPr>
            </w:pPr>
            <w:r w:rsidRPr="00D42DA5">
              <w:rPr>
                <w:rFonts w:eastAsia="Calibri"/>
              </w:rPr>
              <w:lastRenderedPageBreak/>
              <w:t>Data transaksi berhasil ditambahkan.</w:t>
            </w:r>
          </w:p>
          <w:p w14:paraId="0E1F9765" w14:textId="77777777" w:rsidR="00B15D36" w:rsidRPr="00D42DA5" w:rsidRDefault="00B15D36" w:rsidP="00223619">
            <w:pPr>
              <w:jc w:val="both"/>
              <w:rPr>
                <w:rFonts w:eastAsia="Calibri"/>
              </w:rPr>
            </w:pPr>
          </w:p>
          <w:p w14:paraId="6CFFB283" w14:textId="77777777" w:rsidR="00B15D36" w:rsidRPr="00D42DA5" w:rsidRDefault="00B15D36" w:rsidP="00223619">
            <w:pPr>
              <w:jc w:val="both"/>
              <w:rPr>
                <w:rFonts w:eastAsia="Calibri"/>
              </w:rPr>
            </w:pPr>
            <w:r w:rsidRPr="00D42DA5">
              <w:rPr>
                <w:rFonts w:eastAsia="Calibri"/>
              </w:rPr>
              <w:t>Data Laporan Transaksi ditampilkan.</w:t>
            </w:r>
          </w:p>
          <w:p w14:paraId="28704DF8" w14:textId="77777777" w:rsidR="00B15D36" w:rsidRPr="00D42DA5" w:rsidRDefault="00B15D36" w:rsidP="00223619">
            <w:pPr>
              <w:jc w:val="both"/>
              <w:rPr>
                <w:rFonts w:eastAsia="Calibri"/>
              </w:rPr>
            </w:pPr>
          </w:p>
          <w:p w14:paraId="776BD8AA" w14:textId="77777777" w:rsidR="00B15D36" w:rsidRPr="00D42DA5" w:rsidRDefault="00B15D36" w:rsidP="00223619">
            <w:pPr>
              <w:jc w:val="both"/>
              <w:rPr>
                <w:rFonts w:eastAsia="Calibri"/>
              </w:rPr>
            </w:pPr>
          </w:p>
          <w:p w14:paraId="7F63ED16" w14:textId="77777777" w:rsidR="00B15D36" w:rsidRPr="00D42DA5" w:rsidRDefault="00B15D36" w:rsidP="00223619">
            <w:pPr>
              <w:jc w:val="both"/>
              <w:rPr>
                <w:rFonts w:eastAsia="Calibri"/>
              </w:rPr>
            </w:pPr>
            <w:r w:rsidRPr="00D42DA5">
              <w:rPr>
                <w:rFonts w:eastAsia="Calibri"/>
              </w:rPr>
              <w:t>Data Laporan Transaksi Tercetak.</w:t>
            </w:r>
          </w:p>
          <w:p w14:paraId="378B6472" w14:textId="77777777" w:rsidR="00B15D36" w:rsidRPr="00D42DA5" w:rsidRDefault="00B15D36" w:rsidP="00223619">
            <w:pPr>
              <w:jc w:val="both"/>
              <w:rPr>
                <w:rFonts w:eastAsia="Calibri"/>
              </w:rPr>
            </w:pPr>
          </w:p>
          <w:p w14:paraId="078DA819" w14:textId="3538E2BC" w:rsidR="00B15D36" w:rsidRPr="00D42DA5" w:rsidRDefault="00B15D36" w:rsidP="00223619">
            <w:pPr>
              <w:jc w:val="both"/>
              <w:rPr>
                <w:rFonts w:eastAsia="Calibri"/>
              </w:rPr>
            </w:pPr>
            <w:r w:rsidRPr="00D42DA5">
              <w:rPr>
                <w:rFonts w:eastAsia="Calibri"/>
              </w:rPr>
              <w:t>Logout berhasil.</w:t>
            </w:r>
          </w:p>
          <w:p w14:paraId="60768D70" w14:textId="77777777" w:rsidR="00B15D36" w:rsidRPr="00D42DA5" w:rsidRDefault="00B15D36" w:rsidP="00223619">
            <w:pPr>
              <w:jc w:val="both"/>
              <w:rPr>
                <w:rFonts w:eastAsia="Calibri"/>
              </w:rPr>
            </w:pPr>
          </w:p>
          <w:p w14:paraId="3F1CF108" w14:textId="77777777" w:rsidR="00B15D36" w:rsidRPr="00D42DA5" w:rsidRDefault="00B15D36" w:rsidP="00223619">
            <w:pPr>
              <w:jc w:val="both"/>
              <w:rPr>
                <w:rFonts w:eastAsia="Calibri"/>
              </w:rPr>
            </w:pPr>
            <w:r w:rsidRPr="00D42DA5">
              <w:rPr>
                <w:rFonts w:eastAsia="Calibri"/>
              </w:rPr>
              <w:t>Logout berhasil.</w:t>
            </w:r>
          </w:p>
        </w:tc>
        <w:tc>
          <w:tcPr>
            <w:tcW w:w="936" w:type="dxa"/>
            <w:shd w:val="clear" w:color="auto" w:fill="auto"/>
          </w:tcPr>
          <w:p w14:paraId="1411E76F" w14:textId="462D414A" w:rsidR="00B15D36" w:rsidRPr="00D42DA5" w:rsidRDefault="00D42DA5" w:rsidP="00223619">
            <w:pPr>
              <w:jc w:val="both"/>
              <w:rPr>
                <w:rFonts w:eastAsia="Calibri"/>
              </w:rPr>
            </w:pPr>
            <w:r>
              <w:rPr>
                <w:rFonts w:eastAsia="Calibri"/>
              </w:rPr>
              <w:lastRenderedPageBreak/>
              <w:t>Ok</w:t>
            </w:r>
          </w:p>
          <w:p w14:paraId="0DE84BD1" w14:textId="77777777" w:rsidR="00B15D36" w:rsidRPr="00D42DA5" w:rsidRDefault="00B15D36" w:rsidP="00223619">
            <w:pPr>
              <w:jc w:val="both"/>
              <w:rPr>
                <w:rFonts w:eastAsia="Calibri"/>
              </w:rPr>
            </w:pPr>
          </w:p>
          <w:p w14:paraId="5781FE1D" w14:textId="77777777" w:rsidR="00AB2D13" w:rsidRPr="00D42DA5" w:rsidRDefault="00AB2D13" w:rsidP="00223619">
            <w:pPr>
              <w:jc w:val="both"/>
              <w:rPr>
                <w:rFonts w:eastAsia="Calibri"/>
              </w:rPr>
            </w:pPr>
          </w:p>
          <w:p w14:paraId="2EC13C83" w14:textId="77777777" w:rsidR="00AB2D13" w:rsidRPr="00D42DA5" w:rsidRDefault="00AB2D13" w:rsidP="00223619">
            <w:pPr>
              <w:jc w:val="both"/>
              <w:rPr>
                <w:rFonts w:eastAsia="Calibri"/>
              </w:rPr>
            </w:pPr>
          </w:p>
          <w:p w14:paraId="23B15723" w14:textId="77777777" w:rsidR="00B15D36" w:rsidRPr="00D42DA5" w:rsidRDefault="00B15D36" w:rsidP="00223619">
            <w:pPr>
              <w:jc w:val="both"/>
              <w:rPr>
                <w:rFonts w:eastAsia="Calibri"/>
              </w:rPr>
            </w:pPr>
            <w:r w:rsidRPr="00D42DA5">
              <w:rPr>
                <w:rFonts w:eastAsia="Calibri"/>
              </w:rPr>
              <w:t>Ok</w:t>
            </w:r>
          </w:p>
          <w:p w14:paraId="737F5C4D" w14:textId="77777777" w:rsidR="00B15D36" w:rsidRPr="00D42DA5" w:rsidRDefault="00B15D36" w:rsidP="00223619">
            <w:pPr>
              <w:jc w:val="both"/>
              <w:rPr>
                <w:rFonts w:eastAsia="Calibri"/>
              </w:rPr>
            </w:pPr>
          </w:p>
          <w:p w14:paraId="69476E9E" w14:textId="77777777" w:rsidR="00AB2D13" w:rsidRPr="00D42DA5" w:rsidRDefault="00AB2D13" w:rsidP="00223619">
            <w:pPr>
              <w:jc w:val="both"/>
              <w:rPr>
                <w:rFonts w:eastAsia="Calibri"/>
              </w:rPr>
            </w:pPr>
          </w:p>
          <w:p w14:paraId="7804EA09" w14:textId="77777777" w:rsidR="00B15D36" w:rsidRPr="00D42DA5" w:rsidRDefault="00B15D36" w:rsidP="00223619">
            <w:pPr>
              <w:jc w:val="both"/>
              <w:rPr>
                <w:rFonts w:eastAsia="Calibri"/>
              </w:rPr>
            </w:pPr>
          </w:p>
          <w:p w14:paraId="6F93430B" w14:textId="77777777" w:rsidR="00B15D36" w:rsidRPr="00D42DA5" w:rsidRDefault="00B15D36" w:rsidP="00223619">
            <w:pPr>
              <w:jc w:val="both"/>
              <w:rPr>
                <w:rFonts w:eastAsia="Calibri"/>
              </w:rPr>
            </w:pPr>
            <w:r w:rsidRPr="00D42DA5">
              <w:rPr>
                <w:rFonts w:eastAsia="Calibri"/>
              </w:rPr>
              <w:t>Ok</w:t>
            </w:r>
          </w:p>
          <w:p w14:paraId="7F7FECDC" w14:textId="77777777" w:rsidR="00B15D36" w:rsidRPr="00D42DA5" w:rsidRDefault="00B15D36" w:rsidP="00223619">
            <w:pPr>
              <w:jc w:val="both"/>
              <w:rPr>
                <w:rFonts w:eastAsia="Calibri"/>
              </w:rPr>
            </w:pPr>
          </w:p>
          <w:p w14:paraId="6F5AB4B2" w14:textId="77777777" w:rsidR="00B15D36" w:rsidRPr="00D42DA5" w:rsidRDefault="00B15D36" w:rsidP="00223619">
            <w:pPr>
              <w:jc w:val="both"/>
              <w:rPr>
                <w:rFonts w:eastAsia="Calibri"/>
              </w:rPr>
            </w:pPr>
          </w:p>
          <w:p w14:paraId="5C204E47" w14:textId="77777777" w:rsidR="00AB2D13" w:rsidRPr="00D42DA5" w:rsidRDefault="00AB2D13" w:rsidP="00223619">
            <w:pPr>
              <w:jc w:val="both"/>
              <w:rPr>
                <w:rFonts w:eastAsia="Calibri"/>
              </w:rPr>
            </w:pPr>
          </w:p>
          <w:p w14:paraId="05D30329" w14:textId="77777777" w:rsidR="00B15D36" w:rsidRPr="00D42DA5" w:rsidRDefault="00B15D36" w:rsidP="00223619">
            <w:pPr>
              <w:jc w:val="both"/>
              <w:rPr>
                <w:rFonts w:eastAsia="Calibri"/>
              </w:rPr>
            </w:pPr>
          </w:p>
          <w:p w14:paraId="0B2CDDFE" w14:textId="77777777" w:rsidR="00B15D36" w:rsidRPr="00D42DA5" w:rsidRDefault="00B15D36" w:rsidP="00223619">
            <w:pPr>
              <w:jc w:val="both"/>
              <w:rPr>
                <w:rFonts w:eastAsia="Calibri"/>
              </w:rPr>
            </w:pPr>
            <w:r w:rsidRPr="00D42DA5">
              <w:rPr>
                <w:rFonts w:eastAsia="Calibri"/>
              </w:rPr>
              <w:t>Ok</w:t>
            </w:r>
          </w:p>
          <w:p w14:paraId="534CFF30" w14:textId="77777777" w:rsidR="00B15D36" w:rsidRPr="00D42DA5" w:rsidRDefault="00B15D36" w:rsidP="00223619">
            <w:pPr>
              <w:jc w:val="both"/>
              <w:rPr>
                <w:rFonts w:eastAsia="Calibri"/>
              </w:rPr>
            </w:pPr>
          </w:p>
          <w:p w14:paraId="6B347169" w14:textId="77777777" w:rsidR="00B15D36" w:rsidRPr="00D42DA5" w:rsidRDefault="00B15D36" w:rsidP="00223619">
            <w:pPr>
              <w:jc w:val="both"/>
              <w:rPr>
                <w:rFonts w:eastAsia="Calibri"/>
              </w:rPr>
            </w:pPr>
          </w:p>
          <w:p w14:paraId="3A04C7BB" w14:textId="77777777" w:rsidR="00AB2D13" w:rsidRPr="00D42DA5" w:rsidRDefault="00AB2D13" w:rsidP="00223619">
            <w:pPr>
              <w:jc w:val="both"/>
              <w:rPr>
                <w:rFonts w:eastAsia="Calibri"/>
              </w:rPr>
            </w:pPr>
          </w:p>
          <w:p w14:paraId="55EFC6A6" w14:textId="77777777" w:rsidR="00B15D36" w:rsidRPr="00D42DA5" w:rsidRDefault="00B15D36" w:rsidP="00223619">
            <w:pPr>
              <w:jc w:val="both"/>
              <w:rPr>
                <w:rFonts w:eastAsia="Calibri"/>
              </w:rPr>
            </w:pPr>
          </w:p>
          <w:p w14:paraId="6AA4B1BB" w14:textId="77777777" w:rsidR="00B15D36" w:rsidRPr="00D42DA5" w:rsidRDefault="00B15D36" w:rsidP="00223619">
            <w:pPr>
              <w:jc w:val="both"/>
              <w:rPr>
                <w:rFonts w:eastAsia="Calibri"/>
              </w:rPr>
            </w:pPr>
            <w:r w:rsidRPr="00D42DA5">
              <w:rPr>
                <w:rFonts w:eastAsia="Calibri"/>
              </w:rPr>
              <w:t>Ok</w:t>
            </w:r>
          </w:p>
          <w:p w14:paraId="4B43548F" w14:textId="77777777" w:rsidR="00B15D36" w:rsidRPr="00D42DA5" w:rsidRDefault="00B15D36" w:rsidP="00223619">
            <w:pPr>
              <w:jc w:val="both"/>
              <w:rPr>
                <w:rFonts w:eastAsia="Calibri"/>
              </w:rPr>
            </w:pPr>
          </w:p>
          <w:p w14:paraId="710FD4ED" w14:textId="77777777" w:rsidR="00B15D36" w:rsidRPr="00D42DA5" w:rsidRDefault="00B15D36" w:rsidP="00223619">
            <w:pPr>
              <w:jc w:val="both"/>
              <w:rPr>
                <w:rFonts w:eastAsia="Calibri"/>
              </w:rPr>
            </w:pPr>
          </w:p>
          <w:p w14:paraId="07688648" w14:textId="77777777" w:rsidR="00B15D36" w:rsidRPr="00D42DA5" w:rsidRDefault="00B15D36" w:rsidP="00223619">
            <w:pPr>
              <w:jc w:val="both"/>
              <w:rPr>
                <w:rFonts w:eastAsia="Calibri"/>
              </w:rPr>
            </w:pPr>
          </w:p>
          <w:p w14:paraId="4FF42723" w14:textId="77777777" w:rsidR="00B15D36" w:rsidRPr="00D42DA5" w:rsidRDefault="00B15D36" w:rsidP="00223619">
            <w:pPr>
              <w:jc w:val="both"/>
              <w:rPr>
                <w:rFonts w:eastAsia="Calibri"/>
              </w:rPr>
            </w:pPr>
          </w:p>
          <w:p w14:paraId="648E3F48" w14:textId="77777777" w:rsidR="00B15D36" w:rsidRPr="00D42DA5" w:rsidRDefault="00B15D36" w:rsidP="00223619">
            <w:pPr>
              <w:jc w:val="both"/>
              <w:rPr>
                <w:rFonts w:eastAsia="Calibri"/>
              </w:rPr>
            </w:pPr>
          </w:p>
          <w:p w14:paraId="401E97A1" w14:textId="77777777" w:rsidR="00B15D36" w:rsidRPr="00D42DA5" w:rsidRDefault="00B15D36" w:rsidP="00223619">
            <w:pPr>
              <w:jc w:val="both"/>
              <w:rPr>
                <w:rFonts w:eastAsia="Calibri"/>
              </w:rPr>
            </w:pPr>
            <w:r w:rsidRPr="00D42DA5">
              <w:rPr>
                <w:rFonts w:eastAsia="Calibri"/>
              </w:rPr>
              <w:t>Ok</w:t>
            </w:r>
          </w:p>
          <w:p w14:paraId="70ABD998" w14:textId="77777777" w:rsidR="00B15D36" w:rsidRPr="00D42DA5" w:rsidRDefault="00B15D36" w:rsidP="00223619">
            <w:pPr>
              <w:jc w:val="both"/>
              <w:rPr>
                <w:rFonts w:eastAsia="Calibri"/>
              </w:rPr>
            </w:pPr>
          </w:p>
          <w:p w14:paraId="0BC7A1D2" w14:textId="77777777" w:rsidR="00B15D36" w:rsidRPr="00D42DA5" w:rsidRDefault="00B15D36" w:rsidP="00223619">
            <w:pPr>
              <w:jc w:val="both"/>
              <w:rPr>
                <w:rFonts w:eastAsia="Calibri"/>
              </w:rPr>
            </w:pPr>
          </w:p>
          <w:p w14:paraId="0497A3AC" w14:textId="77777777" w:rsidR="00B15D36" w:rsidRPr="00D42DA5" w:rsidRDefault="00B15D36" w:rsidP="00223619">
            <w:pPr>
              <w:jc w:val="both"/>
              <w:rPr>
                <w:rFonts w:eastAsia="Calibri"/>
              </w:rPr>
            </w:pPr>
          </w:p>
          <w:p w14:paraId="486EC1AB" w14:textId="77777777" w:rsidR="00B15D36" w:rsidRPr="00D42DA5" w:rsidRDefault="00B15D36" w:rsidP="00223619">
            <w:pPr>
              <w:jc w:val="both"/>
              <w:rPr>
                <w:rFonts w:eastAsia="Calibri"/>
              </w:rPr>
            </w:pPr>
            <w:r w:rsidRPr="00D42DA5">
              <w:rPr>
                <w:rFonts w:eastAsia="Calibri"/>
              </w:rPr>
              <w:t>Ok</w:t>
            </w:r>
          </w:p>
          <w:p w14:paraId="5C08A233" w14:textId="77777777" w:rsidR="00B15D36" w:rsidRPr="00D42DA5" w:rsidRDefault="00B15D36" w:rsidP="00223619">
            <w:pPr>
              <w:jc w:val="both"/>
              <w:rPr>
                <w:rFonts w:eastAsia="Calibri"/>
              </w:rPr>
            </w:pPr>
          </w:p>
          <w:p w14:paraId="524359A4" w14:textId="77777777" w:rsidR="00B15D36" w:rsidRPr="00D42DA5" w:rsidRDefault="00B15D36" w:rsidP="00223619">
            <w:pPr>
              <w:jc w:val="both"/>
              <w:rPr>
                <w:rFonts w:eastAsia="Calibri"/>
              </w:rPr>
            </w:pPr>
          </w:p>
          <w:p w14:paraId="7CD2BD9E" w14:textId="77777777" w:rsidR="00B15D36" w:rsidRPr="00D42DA5" w:rsidRDefault="00B15D36" w:rsidP="00223619">
            <w:pPr>
              <w:jc w:val="both"/>
              <w:rPr>
                <w:rFonts w:eastAsia="Calibri"/>
              </w:rPr>
            </w:pPr>
          </w:p>
          <w:p w14:paraId="3BC15CD2" w14:textId="77777777" w:rsidR="00B15D36" w:rsidRPr="00D42DA5" w:rsidRDefault="00B15D36" w:rsidP="00223619">
            <w:pPr>
              <w:jc w:val="both"/>
              <w:rPr>
                <w:rFonts w:eastAsia="Calibri"/>
              </w:rPr>
            </w:pPr>
            <w:r w:rsidRPr="00D42DA5">
              <w:rPr>
                <w:rFonts w:eastAsia="Calibri"/>
              </w:rPr>
              <w:t>Ok</w:t>
            </w:r>
          </w:p>
          <w:p w14:paraId="0412B8E3" w14:textId="77777777" w:rsidR="00B15D36" w:rsidRPr="00D42DA5" w:rsidRDefault="00B15D36" w:rsidP="00223619">
            <w:pPr>
              <w:jc w:val="both"/>
              <w:rPr>
                <w:rFonts w:eastAsia="Calibri"/>
              </w:rPr>
            </w:pPr>
          </w:p>
          <w:p w14:paraId="5D4B92B6" w14:textId="77777777" w:rsidR="00B15D36" w:rsidRPr="00D42DA5" w:rsidRDefault="00B15D36" w:rsidP="00223619">
            <w:pPr>
              <w:jc w:val="both"/>
              <w:rPr>
                <w:rFonts w:eastAsia="Calibri"/>
              </w:rPr>
            </w:pPr>
          </w:p>
          <w:p w14:paraId="5A1FB80B" w14:textId="77777777" w:rsidR="00AB2D13" w:rsidRPr="00D42DA5" w:rsidRDefault="00AB2D13" w:rsidP="00223619">
            <w:pPr>
              <w:jc w:val="both"/>
              <w:rPr>
                <w:rFonts w:eastAsia="Calibri"/>
              </w:rPr>
            </w:pPr>
          </w:p>
          <w:p w14:paraId="6969CC0C" w14:textId="77777777" w:rsidR="00B15D36" w:rsidRPr="00D42DA5" w:rsidRDefault="00B15D36" w:rsidP="00223619">
            <w:pPr>
              <w:jc w:val="both"/>
              <w:rPr>
                <w:rFonts w:eastAsia="Calibri"/>
              </w:rPr>
            </w:pPr>
          </w:p>
          <w:p w14:paraId="1AC5EAD0" w14:textId="77777777" w:rsidR="00B15D36" w:rsidRPr="00D42DA5" w:rsidRDefault="00B15D36" w:rsidP="00223619">
            <w:pPr>
              <w:jc w:val="both"/>
              <w:rPr>
                <w:rFonts w:eastAsia="Calibri"/>
              </w:rPr>
            </w:pPr>
            <w:r w:rsidRPr="00D42DA5">
              <w:rPr>
                <w:rFonts w:eastAsia="Calibri"/>
              </w:rPr>
              <w:t>Ok</w:t>
            </w:r>
          </w:p>
          <w:p w14:paraId="35CDEA1B" w14:textId="77777777" w:rsidR="00B15D36" w:rsidRPr="00D42DA5" w:rsidRDefault="00B15D36" w:rsidP="00223619">
            <w:pPr>
              <w:jc w:val="both"/>
              <w:rPr>
                <w:rFonts w:eastAsia="Calibri"/>
              </w:rPr>
            </w:pPr>
          </w:p>
          <w:p w14:paraId="379ADEA8" w14:textId="77777777" w:rsidR="00B15D36" w:rsidRPr="00D42DA5" w:rsidRDefault="00B15D36" w:rsidP="00223619">
            <w:pPr>
              <w:jc w:val="both"/>
              <w:rPr>
                <w:rFonts w:eastAsia="Calibri"/>
              </w:rPr>
            </w:pPr>
          </w:p>
          <w:p w14:paraId="0C71F9C3" w14:textId="77777777" w:rsidR="00AB2D13" w:rsidRPr="00D42DA5" w:rsidRDefault="00AB2D13" w:rsidP="00223619">
            <w:pPr>
              <w:jc w:val="both"/>
              <w:rPr>
                <w:rFonts w:eastAsia="Calibri"/>
              </w:rPr>
            </w:pPr>
          </w:p>
          <w:p w14:paraId="3D525955" w14:textId="77777777" w:rsidR="00B15D36" w:rsidRPr="00D42DA5" w:rsidRDefault="00B15D36" w:rsidP="00223619">
            <w:pPr>
              <w:jc w:val="both"/>
              <w:rPr>
                <w:rFonts w:eastAsia="Calibri"/>
              </w:rPr>
            </w:pPr>
          </w:p>
          <w:p w14:paraId="1B39D983" w14:textId="77777777" w:rsidR="00B15D36" w:rsidRPr="00D42DA5" w:rsidRDefault="00B15D36" w:rsidP="00223619">
            <w:pPr>
              <w:jc w:val="both"/>
              <w:rPr>
                <w:rFonts w:eastAsia="Calibri"/>
              </w:rPr>
            </w:pPr>
            <w:r w:rsidRPr="00D42DA5">
              <w:rPr>
                <w:rFonts w:eastAsia="Calibri"/>
              </w:rPr>
              <w:t>Ok</w:t>
            </w:r>
          </w:p>
          <w:p w14:paraId="155A42F2" w14:textId="77777777" w:rsidR="00B15D36" w:rsidRPr="00D42DA5" w:rsidRDefault="00B15D36" w:rsidP="00223619">
            <w:pPr>
              <w:jc w:val="both"/>
              <w:rPr>
                <w:rFonts w:eastAsia="Calibri"/>
              </w:rPr>
            </w:pPr>
          </w:p>
          <w:p w14:paraId="42C6F4E9" w14:textId="77777777" w:rsidR="00B15D36" w:rsidRPr="00D42DA5" w:rsidRDefault="00B15D36" w:rsidP="00223619">
            <w:pPr>
              <w:jc w:val="both"/>
              <w:rPr>
                <w:rFonts w:eastAsia="Calibri"/>
              </w:rPr>
            </w:pPr>
          </w:p>
          <w:p w14:paraId="65AE74EB" w14:textId="77777777" w:rsidR="00B15D36" w:rsidRPr="00D42DA5" w:rsidRDefault="00B15D36" w:rsidP="00223619">
            <w:pPr>
              <w:jc w:val="both"/>
              <w:rPr>
                <w:rFonts w:eastAsia="Calibri"/>
              </w:rPr>
            </w:pPr>
          </w:p>
          <w:p w14:paraId="70C8593F" w14:textId="77777777" w:rsidR="00B15D36" w:rsidRPr="00D42DA5" w:rsidRDefault="00B15D36" w:rsidP="00223619">
            <w:pPr>
              <w:jc w:val="both"/>
              <w:rPr>
                <w:rFonts w:eastAsia="Calibri"/>
              </w:rPr>
            </w:pPr>
          </w:p>
          <w:p w14:paraId="5114CC15" w14:textId="77777777" w:rsidR="00B15D36" w:rsidRPr="00D42DA5" w:rsidRDefault="00B15D36" w:rsidP="00223619">
            <w:pPr>
              <w:jc w:val="both"/>
              <w:rPr>
                <w:rFonts w:eastAsia="Calibri"/>
              </w:rPr>
            </w:pPr>
            <w:r w:rsidRPr="00D42DA5">
              <w:rPr>
                <w:rFonts w:eastAsia="Calibri"/>
              </w:rPr>
              <w:lastRenderedPageBreak/>
              <w:t>Ok</w:t>
            </w:r>
          </w:p>
          <w:p w14:paraId="25E627C2" w14:textId="77777777" w:rsidR="00B15D36" w:rsidRPr="00D42DA5" w:rsidRDefault="00B15D36" w:rsidP="00223619">
            <w:pPr>
              <w:jc w:val="both"/>
              <w:rPr>
                <w:rFonts w:eastAsia="Calibri"/>
              </w:rPr>
            </w:pPr>
          </w:p>
          <w:p w14:paraId="0990070F" w14:textId="77777777" w:rsidR="00B15D36" w:rsidRPr="00D42DA5" w:rsidRDefault="00B15D36" w:rsidP="00223619">
            <w:pPr>
              <w:jc w:val="both"/>
              <w:rPr>
                <w:rFonts w:eastAsia="Calibri"/>
              </w:rPr>
            </w:pPr>
          </w:p>
          <w:p w14:paraId="756B8C29" w14:textId="77777777" w:rsidR="00B15D36" w:rsidRPr="00D42DA5" w:rsidRDefault="00B15D36" w:rsidP="00223619">
            <w:pPr>
              <w:jc w:val="both"/>
              <w:rPr>
                <w:rFonts w:eastAsia="Calibri"/>
              </w:rPr>
            </w:pPr>
          </w:p>
          <w:p w14:paraId="39ECE633" w14:textId="77777777" w:rsidR="00B15D36" w:rsidRPr="00D42DA5" w:rsidRDefault="00B15D36" w:rsidP="00223619">
            <w:pPr>
              <w:jc w:val="both"/>
              <w:rPr>
                <w:rFonts w:eastAsia="Calibri"/>
              </w:rPr>
            </w:pPr>
            <w:r w:rsidRPr="00D42DA5">
              <w:rPr>
                <w:rFonts w:eastAsia="Calibri"/>
              </w:rPr>
              <w:t>Ok</w:t>
            </w:r>
          </w:p>
          <w:p w14:paraId="5047FC2E" w14:textId="77777777" w:rsidR="00B15D36" w:rsidRPr="00D42DA5" w:rsidRDefault="00B15D36" w:rsidP="00223619">
            <w:pPr>
              <w:jc w:val="both"/>
              <w:rPr>
                <w:rFonts w:eastAsia="Calibri"/>
              </w:rPr>
            </w:pPr>
          </w:p>
          <w:p w14:paraId="74A25FC0" w14:textId="77777777" w:rsidR="00B15D36" w:rsidRPr="00D42DA5" w:rsidRDefault="00B15D36" w:rsidP="00223619">
            <w:pPr>
              <w:jc w:val="both"/>
              <w:rPr>
                <w:rFonts w:eastAsia="Calibri"/>
              </w:rPr>
            </w:pPr>
          </w:p>
          <w:p w14:paraId="33FABD31" w14:textId="77777777" w:rsidR="00AB2D13" w:rsidRPr="00D42DA5" w:rsidRDefault="00AB2D13" w:rsidP="00223619">
            <w:pPr>
              <w:jc w:val="both"/>
              <w:rPr>
                <w:rFonts w:eastAsia="Calibri"/>
              </w:rPr>
            </w:pPr>
          </w:p>
          <w:p w14:paraId="02553DB8" w14:textId="77777777" w:rsidR="00B15D36" w:rsidRPr="00D42DA5" w:rsidRDefault="00B15D36" w:rsidP="00223619">
            <w:pPr>
              <w:jc w:val="both"/>
              <w:rPr>
                <w:rFonts w:eastAsia="Calibri"/>
              </w:rPr>
            </w:pPr>
          </w:p>
          <w:p w14:paraId="1B2D619C" w14:textId="77777777" w:rsidR="00B15D36" w:rsidRPr="00D42DA5" w:rsidRDefault="00B15D36" w:rsidP="00223619">
            <w:pPr>
              <w:jc w:val="both"/>
              <w:rPr>
                <w:rFonts w:eastAsia="Calibri"/>
              </w:rPr>
            </w:pPr>
            <w:r w:rsidRPr="00D42DA5">
              <w:rPr>
                <w:rFonts w:eastAsia="Calibri"/>
              </w:rPr>
              <w:t>Ok</w:t>
            </w:r>
          </w:p>
          <w:p w14:paraId="37066621" w14:textId="77777777" w:rsidR="00B15D36" w:rsidRPr="00D42DA5" w:rsidRDefault="00B15D36" w:rsidP="00223619">
            <w:pPr>
              <w:jc w:val="both"/>
              <w:rPr>
                <w:rFonts w:eastAsia="Calibri"/>
              </w:rPr>
            </w:pPr>
          </w:p>
          <w:p w14:paraId="0B88E346" w14:textId="77777777" w:rsidR="00B15D36" w:rsidRPr="00D42DA5" w:rsidRDefault="00B15D36" w:rsidP="00223619">
            <w:pPr>
              <w:jc w:val="both"/>
              <w:rPr>
                <w:rFonts w:eastAsia="Calibri"/>
              </w:rPr>
            </w:pPr>
          </w:p>
          <w:p w14:paraId="1D839B65" w14:textId="77777777" w:rsidR="00B15D36" w:rsidRPr="00D42DA5" w:rsidRDefault="00B15D36" w:rsidP="00223619">
            <w:pPr>
              <w:jc w:val="both"/>
              <w:rPr>
                <w:rFonts w:eastAsia="Calibri"/>
              </w:rPr>
            </w:pPr>
          </w:p>
          <w:p w14:paraId="5CED368D" w14:textId="77777777" w:rsidR="00B15D36" w:rsidRPr="00D42DA5" w:rsidRDefault="00B15D36" w:rsidP="00223619">
            <w:pPr>
              <w:jc w:val="both"/>
              <w:rPr>
                <w:rFonts w:eastAsia="Calibri"/>
              </w:rPr>
            </w:pPr>
            <w:r w:rsidRPr="00D42DA5">
              <w:rPr>
                <w:rFonts w:eastAsia="Calibri"/>
              </w:rPr>
              <w:t>Ok</w:t>
            </w:r>
          </w:p>
          <w:p w14:paraId="1352964B" w14:textId="77777777" w:rsidR="00B15D36" w:rsidRPr="00D42DA5" w:rsidRDefault="00B15D36" w:rsidP="00223619">
            <w:pPr>
              <w:jc w:val="both"/>
              <w:rPr>
                <w:rFonts w:eastAsia="Calibri"/>
              </w:rPr>
            </w:pPr>
          </w:p>
          <w:p w14:paraId="625C7145" w14:textId="77777777" w:rsidR="00B15D36" w:rsidRPr="00D42DA5" w:rsidRDefault="00B15D36" w:rsidP="00223619">
            <w:pPr>
              <w:jc w:val="both"/>
              <w:rPr>
                <w:rFonts w:eastAsia="Calibri"/>
              </w:rPr>
            </w:pPr>
          </w:p>
          <w:p w14:paraId="0F723C7C" w14:textId="77777777" w:rsidR="00B15D36" w:rsidRPr="00D42DA5" w:rsidRDefault="00B15D36" w:rsidP="00223619">
            <w:pPr>
              <w:jc w:val="both"/>
              <w:rPr>
                <w:rFonts w:eastAsia="Calibri"/>
              </w:rPr>
            </w:pPr>
            <w:r w:rsidRPr="00D42DA5">
              <w:rPr>
                <w:rFonts w:eastAsia="Calibri"/>
              </w:rPr>
              <w:t>Ok</w:t>
            </w:r>
          </w:p>
        </w:tc>
        <w:tc>
          <w:tcPr>
            <w:tcW w:w="1248" w:type="dxa"/>
            <w:shd w:val="clear" w:color="auto" w:fill="auto"/>
          </w:tcPr>
          <w:p w14:paraId="2C872169" w14:textId="77777777" w:rsidR="00B15D36" w:rsidRPr="00D42DA5" w:rsidRDefault="00B15D36" w:rsidP="00223619">
            <w:pPr>
              <w:rPr>
                <w:rFonts w:eastAsia="Calibri"/>
              </w:rPr>
            </w:pPr>
          </w:p>
        </w:tc>
      </w:tr>
    </w:tbl>
    <w:p w14:paraId="0B53BD48" w14:textId="77777777" w:rsidR="00B15D36" w:rsidRDefault="00B15D36" w:rsidP="00B15D36">
      <w:pPr>
        <w:pStyle w:val="inffigureCaption"/>
        <w:numPr>
          <w:ilvl w:val="0"/>
          <w:numId w:val="0"/>
        </w:numPr>
        <w:tabs>
          <w:tab w:val="clear" w:pos="288"/>
          <w:tab w:val="left" w:pos="0"/>
        </w:tabs>
        <w:spacing w:before="0" w:after="120"/>
        <w:ind w:firstLine="288"/>
        <w:jc w:val="both"/>
        <w:rPr>
          <w:sz w:val="20"/>
          <w:szCs w:val="20"/>
        </w:rPr>
      </w:pPr>
    </w:p>
    <w:p w14:paraId="4CF0E90D" w14:textId="43E8456A" w:rsidR="00303366" w:rsidRPr="00303366" w:rsidRDefault="00B15D36" w:rsidP="00C84427">
      <w:pPr>
        <w:pStyle w:val="Heading1"/>
        <w:pageBreakBefore w:val="0"/>
        <w:numPr>
          <w:ilvl w:val="0"/>
          <w:numId w:val="43"/>
        </w:numPr>
        <w:tabs>
          <w:tab w:val="left" w:pos="216"/>
        </w:tabs>
        <w:suppressAutoHyphens/>
        <w:spacing w:before="160" w:after="80" w:line="240" w:lineRule="auto"/>
        <w:jc w:val="left"/>
      </w:pPr>
      <w:r>
        <w:t>DISKUSI</w:t>
      </w:r>
    </w:p>
    <w:p w14:paraId="2BAEAD91" w14:textId="40BBB991" w:rsidR="00B15D36" w:rsidRPr="00303366" w:rsidRDefault="00B15D36" w:rsidP="00303366">
      <w:pPr>
        <w:pStyle w:val="inffigureCaption"/>
        <w:numPr>
          <w:ilvl w:val="0"/>
          <w:numId w:val="0"/>
        </w:numPr>
        <w:spacing w:before="0" w:after="120" w:line="360" w:lineRule="auto"/>
        <w:jc w:val="both"/>
        <w:rPr>
          <w:rFonts w:ascii="Times New Roman" w:hAnsi="Times New Roman"/>
          <w:sz w:val="24"/>
          <w:szCs w:val="24"/>
        </w:rPr>
      </w:pPr>
      <w:r w:rsidRPr="00303366">
        <w:rPr>
          <w:rFonts w:ascii="Times New Roman" w:hAnsi="Times New Roman"/>
          <w:sz w:val="24"/>
          <w:szCs w:val="24"/>
        </w:rPr>
        <w:t>Pada tahap diskusi ini</w:t>
      </w:r>
      <w:proofErr w:type="gramStart"/>
      <w:r w:rsidRPr="00303366">
        <w:rPr>
          <w:rFonts w:ascii="Times New Roman" w:hAnsi="Times New Roman"/>
          <w:sz w:val="24"/>
          <w:szCs w:val="24"/>
        </w:rPr>
        <w:t>,peneliti</w:t>
      </w:r>
      <w:proofErr w:type="gramEnd"/>
      <w:r w:rsidRPr="00303366">
        <w:rPr>
          <w:rFonts w:ascii="Times New Roman" w:hAnsi="Times New Roman"/>
          <w:sz w:val="24"/>
          <w:szCs w:val="24"/>
        </w:rPr>
        <w:t xml:space="preserve"> memberikan gambaran perbandingan antara sistem pendataan pengguna rumah sewa yang lama dengan sistem pendataan pengguna rumah sewa yang baru yang telah melewati tahapan perancangan,  implementasi, serta pengujian yang dirangkum dalam sebuah tabel perbandingan.</w:t>
      </w:r>
    </w:p>
    <w:p w14:paraId="674550F7" w14:textId="77777777" w:rsidR="00B15D36" w:rsidRPr="00303366" w:rsidRDefault="00B15D36" w:rsidP="00B15D36">
      <w:pPr>
        <w:pStyle w:val="inffigureCaption"/>
        <w:numPr>
          <w:ilvl w:val="0"/>
          <w:numId w:val="0"/>
        </w:numPr>
        <w:spacing w:before="240" w:after="120"/>
        <w:rPr>
          <w:rFonts w:ascii="Times New Roman" w:hAnsi="Times New Roman"/>
          <w:sz w:val="22"/>
          <w:szCs w:val="22"/>
        </w:rPr>
      </w:pPr>
      <w:proofErr w:type="gramStart"/>
      <w:r w:rsidRPr="00303366">
        <w:rPr>
          <w:rFonts w:ascii="Times New Roman" w:hAnsi="Times New Roman"/>
          <w:sz w:val="22"/>
          <w:szCs w:val="22"/>
        </w:rPr>
        <w:t>Tabel 2.</w:t>
      </w:r>
      <w:proofErr w:type="gramEnd"/>
      <w:r w:rsidRPr="00303366">
        <w:rPr>
          <w:rFonts w:ascii="Times New Roman" w:hAnsi="Times New Roman"/>
          <w:sz w:val="22"/>
          <w:szCs w:val="22"/>
        </w:rPr>
        <w:t xml:space="preserve"> Perbandingan Sistem Lama </w:t>
      </w:r>
      <w:proofErr w:type="gramStart"/>
      <w:r w:rsidRPr="00303366">
        <w:rPr>
          <w:rFonts w:ascii="Times New Roman" w:hAnsi="Times New Roman"/>
          <w:sz w:val="22"/>
          <w:szCs w:val="22"/>
        </w:rPr>
        <w:t>dan</w:t>
      </w:r>
      <w:proofErr w:type="gramEnd"/>
      <w:r w:rsidRPr="00303366">
        <w:rPr>
          <w:rFonts w:ascii="Times New Roman" w:hAnsi="Times New Roman"/>
          <w:sz w:val="22"/>
          <w:szCs w:val="22"/>
        </w:rPr>
        <w:t xml:space="preserve"> Sistem Usulan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468"/>
        <w:gridCol w:w="3662"/>
      </w:tblGrid>
      <w:tr w:rsidR="00B15D36" w:rsidRPr="00D42DA5" w14:paraId="54324BE0" w14:textId="77777777" w:rsidTr="00D42DA5">
        <w:trPr>
          <w:trHeight w:val="249"/>
          <w:jc w:val="center"/>
        </w:trPr>
        <w:tc>
          <w:tcPr>
            <w:tcW w:w="436" w:type="dxa"/>
            <w:shd w:val="clear" w:color="auto" w:fill="auto"/>
          </w:tcPr>
          <w:p w14:paraId="694003E5" w14:textId="77777777" w:rsidR="00B15D36" w:rsidRPr="00D42DA5" w:rsidRDefault="00B15D36" w:rsidP="00D42DA5">
            <w:pPr>
              <w:spacing w:before="60"/>
              <w:jc w:val="center"/>
              <w:rPr>
                <w:rFonts w:eastAsia="Calibri"/>
              </w:rPr>
            </w:pPr>
            <w:r w:rsidRPr="00D42DA5">
              <w:rPr>
                <w:rFonts w:eastAsia="Calibri"/>
              </w:rPr>
              <w:t>No</w:t>
            </w:r>
          </w:p>
        </w:tc>
        <w:tc>
          <w:tcPr>
            <w:tcW w:w="3468" w:type="dxa"/>
            <w:shd w:val="clear" w:color="auto" w:fill="auto"/>
          </w:tcPr>
          <w:p w14:paraId="57E2652C" w14:textId="77777777" w:rsidR="00B15D36" w:rsidRPr="00D42DA5" w:rsidRDefault="00B15D36" w:rsidP="00D42DA5">
            <w:pPr>
              <w:spacing w:before="60"/>
              <w:jc w:val="center"/>
              <w:rPr>
                <w:rFonts w:eastAsia="Calibri"/>
              </w:rPr>
            </w:pPr>
            <w:r w:rsidRPr="00D42DA5">
              <w:rPr>
                <w:rFonts w:eastAsia="Calibri"/>
              </w:rPr>
              <w:t>Analisis Sistem Lama</w:t>
            </w:r>
          </w:p>
        </w:tc>
        <w:tc>
          <w:tcPr>
            <w:tcW w:w="3662" w:type="dxa"/>
            <w:shd w:val="clear" w:color="auto" w:fill="auto"/>
          </w:tcPr>
          <w:p w14:paraId="235021ED" w14:textId="77777777" w:rsidR="00B15D36" w:rsidRPr="00D42DA5" w:rsidRDefault="00B15D36" w:rsidP="00D42DA5">
            <w:pPr>
              <w:spacing w:before="60"/>
              <w:jc w:val="center"/>
              <w:rPr>
                <w:rFonts w:eastAsia="Calibri"/>
              </w:rPr>
            </w:pPr>
            <w:r w:rsidRPr="00D42DA5">
              <w:rPr>
                <w:rFonts w:eastAsia="Calibri"/>
              </w:rPr>
              <w:t>Analisis Sistem yang baru (Usulan)</w:t>
            </w:r>
          </w:p>
        </w:tc>
      </w:tr>
      <w:tr w:rsidR="00B15D36" w:rsidRPr="00D42DA5" w14:paraId="77BBCF7D" w14:textId="77777777" w:rsidTr="00D42DA5">
        <w:trPr>
          <w:trHeight w:val="1688"/>
          <w:jc w:val="center"/>
        </w:trPr>
        <w:tc>
          <w:tcPr>
            <w:tcW w:w="436" w:type="dxa"/>
            <w:shd w:val="clear" w:color="auto" w:fill="auto"/>
          </w:tcPr>
          <w:p w14:paraId="2895B4DB" w14:textId="21162A49" w:rsidR="00B15D36" w:rsidRPr="00D42DA5" w:rsidRDefault="00B15D36" w:rsidP="00D42DA5">
            <w:pPr>
              <w:jc w:val="center"/>
              <w:rPr>
                <w:rFonts w:eastAsia="Calibri"/>
              </w:rPr>
            </w:pPr>
            <w:r w:rsidRPr="00D42DA5">
              <w:rPr>
                <w:rFonts w:eastAsia="Calibri"/>
              </w:rPr>
              <w:t>1</w:t>
            </w:r>
          </w:p>
          <w:p w14:paraId="1247FF4B" w14:textId="77777777" w:rsidR="00B15D36" w:rsidRPr="00D42DA5" w:rsidRDefault="00B15D36" w:rsidP="00D42DA5">
            <w:pPr>
              <w:jc w:val="center"/>
              <w:rPr>
                <w:rFonts w:eastAsia="Calibri"/>
              </w:rPr>
            </w:pPr>
          </w:p>
          <w:p w14:paraId="6F198987" w14:textId="77777777" w:rsidR="00B15D36" w:rsidRPr="00D42DA5" w:rsidRDefault="00B15D36" w:rsidP="00D42DA5">
            <w:pPr>
              <w:jc w:val="center"/>
              <w:rPr>
                <w:rFonts w:eastAsia="Calibri"/>
              </w:rPr>
            </w:pPr>
          </w:p>
          <w:p w14:paraId="3197DD00" w14:textId="77777777" w:rsidR="00B15D36" w:rsidRDefault="00B15D36" w:rsidP="00D42DA5">
            <w:pPr>
              <w:jc w:val="center"/>
              <w:rPr>
                <w:rFonts w:eastAsia="Calibri"/>
              </w:rPr>
            </w:pPr>
          </w:p>
          <w:p w14:paraId="3D2D77E5" w14:textId="77777777" w:rsidR="00D42DA5" w:rsidRPr="00D42DA5" w:rsidRDefault="00D42DA5" w:rsidP="00D42DA5">
            <w:pPr>
              <w:jc w:val="center"/>
              <w:rPr>
                <w:rFonts w:eastAsia="Calibri"/>
              </w:rPr>
            </w:pPr>
          </w:p>
          <w:p w14:paraId="2A060AA4" w14:textId="77777777" w:rsidR="00B15D36" w:rsidRPr="00D42DA5" w:rsidRDefault="00B15D36" w:rsidP="00D42DA5">
            <w:pPr>
              <w:jc w:val="center"/>
              <w:rPr>
                <w:rFonts w:eastAsia="Calibri"/>
              </w:rPr>
            </w:pPr>
          </w:p>
          <w:p w14:paraId="44D2ED8D" w14:textId="77777777" w:rsidR="00B15D36" w:rsidRPr="00D42DA5" w:rsidRDefault="00B15D36" w:rsidP="00D42DA5">
            <w:pPr>
              <w:jc w:val="center"/>
              <w:rPr>
                <w:rFonts w:eastAsia="Calibri"/>
              </w:rPr>
            </w:pPr>
            <w:r w:rsidRPr="00D42DA5">
              <w:rPr>
                <w:rFonts w:eastAsia="Calibri"/>
              </w:rPr>
              <w:t>2</w:t>
            </w:r>
          </w:p>
          <w:p w14:paraId="156FB04F" w14:textId="77777777" w:rsidR="00B15D36" w:rsidRPr="00D42DA5" w:rsidRDefault="00B15D36" w:rsidP="00D42DA5">
            <w:pPr>
              <w:jc w:val="center"/>
              <w:rPr>
                <w:rFonts w:eastAsia="Calibri"/>
              </w:rPr>
            </w:pPr>
          </w:p>
          <w:p w14:paraId="78CB851D" w14:textId="77777777" w:rsidR="00B15D36" w:rsidRPr="00D42DA5" w:rsidRDefault="00B15D36" w:rsidP="00D42DA5">
            <w:pPr>
              <w:jc w:val="center"/>
              <w:rPr>
                <w:rFonts w:eastAsia="Calibri"/>
              </w:rPr>
            </w:pPr>
          </w:p>
          <w:p w14:paraId="32BE8F24" w14:textId="77777777" w:rsidR="00B15D36" w:rsidRPr="00D42DA5" w:rsidRDefault="00B15D36" w:rsidP="00D42DA5">
            <w:pPr>
              <w:jc w:val="center"/>
              <w:rPr>
                <w:rFonts w:eastAsia="Calibri"/>
              </w:rPr>
            </w:pPr>
          </w:p>
          <w:p w14:paraId="5386173E" w14:textId="77777777" w:rsidR="00B15D36" w:rsidRPr="00D42DA5" w:rsidRDefault="00B15D36" w:rsidP="00D42DA5">
            <w:pPr>
              <w:jc w:val="center"/>
              <w:rPr>
                <w:rFonts w:eastAsia="Calibri"/>
              </w:rPr>
            </w:pPr>
          </w:p>
          <w:p w14:paraId="5A368415" w14:textId="77777777" w:rsidR="00B15D36" w:rsidRPr="00D42DA5" w:rsidRDefault="00B15D36" w:rsidP="00D42DA5">
            <w:pPr>
              <w:jc w:val="center"/>
              <w:rPr>
                <w:rFonts w:eastAsia="Calibri"/>
              </w:rPr>
            </w:pPr>
          </w:p>
          <w:p w14:paraId="7875FC4E" w14:textId="77777777" w:rsidR="00B15D36" w:rsidRPr="00D42DA5" w:rsidRDefault="00B15D36" w:rsidP="00D42DA5">
            <w:pPr>
              <w:jc w:val="center"/>
              <w:rPr>
                <w:rFonts w:eastAsia="Calibri"/>
              </w:rPr>
            </w:pPr>
            <w:r w:rsidRPr="00D42DA5">
              <w:rPr>
                <w:rFonts w:eastAsia="Calibri"/>
              </w:rPr>
              <w:t>3</w:t>
            </w:r>
          </w:p>
          <w:p w14:paraId="615D4501" w14:textId="77777777" w:rsidR="00B15D36" w:rsidRPr="00D42DA5" w:rsidRDefault="00B15D36" w:rsidP="00D42DA5">
            <w:pPr>
              <w:jc w:val="center"/>
              <w:rPr>
                <w:rFonts w:eastAsia="Calibri"/>
              </w:rPr>
            </w:pPr>
          </w:p>
          <w:p w14:paraId="522D1D31" w14:textId="77777777" w:rsidR="00B15D36" w:rsidRPr="00D42DA5" w:rsidRDefault="00B15D36" w:rsidP="00D42DA5">
            <w:pPr>
              <w:jc w:val="center"/>
              <w:rPr>
                <w:rFonts w:eastAsia="Calibri"/>
              </w:rPr>
            </w:pPr>
          </w:p>
          <w:p w14:paraId="27C5B4DF" w14:textId="77777777" w:rsidR="00B15D36" w:rsidRPr="00D42DA5" w:rsidRDefault="00B15D36" w:rsidP="00D42DA5">
            <w:pPr>
              <w:jc w:val="center"/>
              <w:rPr>
                <w:rFonts w:eastAsia="Calibri"/>
              </w:rPr>
            </w:pPr>
          </w:p>
          <w:p w14:paraId="66B8A135" w14:textId="77777777" w:rsidR="00B15D36" w:rsidRPr="00D42DA5" w:rsidRDefault="00B15D36" w:rsidP="00D42DA5">
            <w:pPr>
              <w:jc w:val="center"/>
              <w:rPr>
                <w:rFonts w:eastAsia="Calibri"/>
              </w:rPr>
            </w:pPr>
          </w:p>
          <w:p w14:paraId="540D520F" w14:textId="77777777" w:rsidR="00B15D36" w:rsidRPr="00D42DA5" w:rsidRDefault="00B15D36" w:rsidP="00D42DA5">
            <w:pPr>
              <w:jc w:val="center"/>
              <w:rPr>
                <w:rFonts w:eastAsia="Calibri"/>
              </w:rPr>
            </w:pPr>
            <w:r w:rsidRPr="00D42DA5">
              <w:rPr>
                <w:rFonts w:eastAsia="Calibri"/>
              </w:rPr>
              <w:lastRenderedPageBreak/>
              <w:t>4</w:t>
            </w:r>
          </w:p>
          <w:p w14:paraId="1E11E131" w14:textId="77777777" w:rsidR="00B15D36" w:rsidRPr="00D42DA5" w:rsidRDefault="00B15D36" w:rsidP="00D42DA5">
            <w:pPr>
              <w:jc w:val="center"/>
              <w:rPr>
                <w:rFonts w:eastAsia="Calibri"/>
              </w:rPr>
            </w:pPr>
          </w:p>
          <w:p w14:paraId="240A15C8" w14:textId="77777777" w:rsidR="00B15D36" w:rsidRPr="00D42DA5" w:rsidRDefault="00B15D36" w:rsidP="00D42DA5">
            <w:pPr>
              <w:jc w:val="center"/>
              <w:rPr>
                <w:rFonts w:eastAsia="Calibri"/>
              </w:rPr>
            </w:pPr>
          </w:p>
          <w:p w14:paraId="31F26722" w14:textId="77777777" w:rsidR="00B15D36" w:rsidRPr="00D42DA5" w:rsidRDefault="00B15D36" w:rsidP="00D42DA5">
            <w:pPr>
              <w:jc w:val="center"/>
              <w:rPr>
                <w:rFonts w:eastAsia="Calibri"/>
              </w:rPr>
            </w:pPr>
          </w:p>
          <w:p w14:paraId="3B6B5626" w14:textId="77777777" w:rsidR="00B15D36" w:rsidRPr="00D42DA5" w:rsidRDefault="00B15D36" w:rsidP="00D42DA5">
            <w:pPr>
              <w:jc w:val="center"/>
              <w:rPr>
                <w:rFonts w:eastAsia="Calibri"/>
              </w:rPr>
            </w:pPr>
          </w:p>
          <w:p w14:paraId="1FD4BEA2" w14:textId="77777777" w:rsidR="00B15D36" w:rsidRDefault="00B15D36" w:rsidP="00D42DA5">
            <w:pPr>
              <w:jc w:val="center"/>
              <w:rPr>
                <w:rFonts w:eastAsia="Calibri"/>
              </w:rPr>
            </w:pPr>
          </w:p>
          <w:p w14:paraId="13396190" w14:textId="77777777" w:rsidR="00D42DA5" w:rsidRDefault="00D42DA5" w:rsidP="00D42DA5">
            <w:pPr>
              <w:jc w:val="center"/>
              <w:rPr>
                <w:rFonts w:eastAsia="Calibri"/>
              </w:rPr>
            </w:pPr>
          </w:p>
          <w:p w14:paraId="1B609BCB" w14:textId="77777777" w:rsidR="00D42DA5" w:rsidRDefault="00D42DA5" w:rsidP="00D42DA5">
            <w:pPr>
              <w:jc w:val="center"/>
              <w:rPr>
                <w:rFonts w:eastAsia="Calibri"/>
              </w:rPr>
            </w:pPr>
          </w:p>
          <w:p w14:paraId="6445835A" w14:textId="77777777" w:rsidR="00D42DA5" w:rsidRPr="00D42DA5" w:rsidRDefault="00D42DA5" w:rsidP="00D42DA5">
            <w:pPr>
              <w:jc w:val="center"/>
              <w:rPr>
                <w:rFonts w:eastAsia="Calibri"/>
              </w:rPr>
            </w:pPr>
          </w:p>
          <w:p w14:paraId="3FA203A0" w14:textId="77777777" w:rsidR="00B15D36" w:rsidRPr="00D42DA5" w:rsidRDefault="00B15D36" w:rsidP="00D42DA5">
            <w:pPr>
              <w:jc w:val="center"/>
              <w:rPr>
                <w:rFonts w:eastAsia="Calibri"/>
              </w:rPr>
            </w:pPr>
          </w:p>
          <w:p w14:paraId="4571E27F" w14:textId="77777777" w:rsidR="00B15D36" w:rsidRPr="00D42DA5" w:rsidRDefault="00B15D36" w:rsidP="00D42DA5">
            <w:pPr>
              <w:jc w:val="center"/>
              <w:rPr>
                <w:rFonts w:eastAsia="Calibri"/>
              </w:rPr>
            </w:pPr>
            <w:r w:rsidRPr="00D42DA5">
              <w:rPr>
                <w:rFonts w:eastAsia="Calibri"/>
              </w:rPr>
              <w:t>5</w:t>
            </w:r>
          </w:p>
          <w:p w14:paraId="79DD6382" w14:textId="77777777" w:rsidR="00B15D36" w:rsidRPr="00D42DA5" w:rsidRDefault="00B15D36" w:rsidP="00D42DA5">
            <w:pPr>
              <w:jc w:val="center"/>
              <w:rPr>
                <w:rFonts w:eastAsia="Calibri"/>
              </w:rPr>
            </w:pPr>
          </w:p>
          <w:p w14:paraId="3D3F72BB" w14:textId="77777777" w:rsidR="00B15D36" w:rsidRPr="00D42DA5" w:rsidRDefault="00B15D36" w:rsidP="00D42DA5">
            <w:pPr>
              <w:jc w:val="center"/>
              <w:rPr>
                <w:rFonts w:eastAsia="Calibri"/>
              </w:rPr>
            </w:pPr>
          </w:p>
          <w:p w14:paraId="46213731" w14:textId="77777777" w:rsidR="00B15D36" w:rsidRPr="00D42DA5" w:rsidRDefault="00B15D36" w:rsidP="00D42DA5">
            <w:pPr>
              <w:jc w:val="center"/>
              <w:rPr>
                <w:rFonts w:eastAsia="Calibri"/>
              </w:rPr>
            </w:pPr>
          </w:p>
          <w:p w14:paraId="034F22AE" w14:textId="77777777" w:rsidR="00B15D36" w:rsidRPr="00D42DA5" w:rsidRDefault="00B15D36" w:rsidP="00D42DA5">
            <w:pPr>
              <w:jc w:val="center"/>
              <w:rPr>
                <w:rFonts w:eastAsia="Calibri"/>
              </w:rPr>
            </w:pPr>
          </w:p>
          <w:p w14:paraId="0DF21274" w14:textId="77777777" w:rsidR="00B15D36" w:rsidRPr="00D42DA5" w:rsidRDefault="00B15D36" w:rsidP="00D42DA5">
            <w:pPr>
              <w:jc w:val="center"/>
              <w:rPr>
                <w:rFonts w:eastAsia="Calibri"/>
              </w:rPr>
            </w:pPr>
          </w:p>
          <w:p w14:paraId="1ABAAA30" w14:textId="77777777" w:rsidR="00B15D36" w:rsidRDefault="00B15D36" w:rsidP="00D42DA5">
            <w:pPr>
              <w:jc w:val="center"/>
              <w:rPr>
                <w:rFonts w:eastAsia="Calibri"/>
              </w:rPr>
            </w:pPr>
          </w:p>
          <w:p w14:paraId="25CFD1CC" w14:textId="77777777" w:rsidR="00D42DA5" w:rsidRPr="00D42DA5" w:rsidRDefault="00D42DA5" w:rsidP="00D42DA5">
            <w:pPr>
              <w:jc w:val="center"/>
              <w:rPr>
                <w:rFonts w:eastAsia="Calibri"/>
              </w:rPr>
            </w:pPr>
          </w:p>
          <w:p w14:paraId="061FA6D8" w14:textId="77777777" w:rsidR="00B15D36" w:rsidRPr="00D42DA5" w:rsidRDefault="00B15D36" w:rsidP="00D42DA5">
            <w:pPr>
              <w:jc w:val="center"/>
              <w:rPr>
                <w:rFonts w:eastAsia="Calibri"/>
              </w:rPr>
            </w:pPr>
            <w:r w:rsidRPr="00D42DA5">
              <w:rPr>
                <w:rFonts w:eastAsia="Calibri"/>
              </w:rPr>
              <w:t>6</w:t>
            </w:r>
          </w:p>
          <w:p w14:paraId="075050D0" w14:textId="77777777" w:rsidR="00B15D36" w:rsidRPr="00D42DA5" w:rsidRDefault="00B15D36" w:rsidP="00D42DA5">
            <w:pPr>
              <w:jc w:val="center"/>
              <w:rPr>
                <w:rFonts w:eastAsia="Calibri"/>
              </w:rPr>
            </w:pPr>
          </w:p>
          <w:p w14:paraId="2F38F2B6" w14:textId="77777777" w:rsidR="00B15D36" w:rsidRPr="00D42DA5" w:rsidRDefault="00B15D36" w:rsidP="00D42DA5">
            <w:pPr>
              <w:jc w:val="center"/>
              <w:rPr>
                <w:rFonts w:eastAsia="Calibri"/>
              </w:rPr>
            </w:pPr>
          </w:p>
          <w:p w14:paraId="36C3FDF8" w14:textId="77777777" w:rsidR="00B15D36" w:rsidRPr="00D42DA5" w:rsidRDefault="00B15D36" w:rsidP="00D42DA5">
            <w:pPr>
              <w:jc w:val="center"/>
              <w:rPr>
                <w:rFonts w:eastAsia="Calibri"/>
              </w:rPr>
            </w:pPr>
          </w:p>
          <w:p w14:paraId="5BE310BB" w14:textId="77777777" w:rsidR="00B15D36" w:rsidRPr="00D42DA5" w:rsidRDefault="00B15D36" w:rsidP="00D42DA5">
            <w:pPr>
              <w:jc w:val="center"/>
              <w:rPr>
                <w:rFonts w:eastAsia="Calibri"/>
              </w:rPr>
            </w:pPr>
          </w:p>
          <w:p w14:paraId="3105B4F2" w14:textId="77777777" w:rsidR="00B15D36" w:rsidRDefault="00B15D36" w:rsidP="00D42DA5">
            <w:pPr>
              <w:jc w:val="center"/>
              <w:rPr>
                <w:rFonts w:eastAsia="Calibri"/>
              </w:rPr>
            </w:pPr>
          </w:p>
          <w:p w14:paraId="75297849" w14:textId="77777777" w:rsidR="00D42DA5" w:rsidRPr="00D42DA5" w:rsidRDefault="00D42DA5" w:rsidP="00D42DA5">
            <w:pPr>
              <w:jc w:val="center"/>
              <w:rPr>
                <w:rFonts w:eastAsia="Calibri"/>
              </w:rPr>
            </w:pPr>
          </w:p>
          <w:p w14:paraId="42FB67AE" w14:textId="77777777" w:rsidR="00B15D36" w:rsidRPr="00D42DA5" w:rsidRDefault="00B15D36" w:rsidP="00D42DA5">
            <w:pPr>
              <w:jc w:val="center"/>
              <w:rPr>
                <w:rFonts w:eastAsia="Calibri"/>
              </w:rPr>
            </w:pPr>
          </w:p>
          <w:p w14:paraId="41C547CA" w14:textId="77777777" w:rsidR="00B15D36" w:rsidRPr="00D42DA5" w:rsidRDefault="00B15D36" w:rsidP="00D42DA5">
            <w:pPr>
              <w:jc w:val="center"/>
              <w:rPr>
                <w:rFonts w:eastAsia="Calibri"/>
              </w:rPr>
            </w:pPr>
            <w:r w:rsidRPr="00D42DA5">
              <w:rPr>
                <w:rFonts w:eastAsia="Calibri"/>
              </w:rPr>
              <w:t>7</w:t>
            </w:r>
          </w:p>
        </w:tc>
        <w:tc>
          <w:tcPr>
            <w:tcW w:w="3468" w:type="dxa"/>
            <w:shd w:val="clear" w:color="auto" w:fill="auto"/>
          </w:tcPr>
          <w:p w14:paraId="485FF875" w14:textId="77777777" w:rsidR="00B15D36" w:rsidRPr="00D42DA5" w:rsidRDefault="00B15D36" w:rsidP="00223619">
            <w:pPr>
              <w:jc w:val="both"/>
              <w:rPr>
                <w:rFonts w:eastAsia="Calibri"/>
              </w:rPr>
            </w:pPr>
            <w:r w:rsidRPr="00D42DA5">
              <w:rPr>
                <w:rFonts w:eastAsia="Calibri"/>
              </w:rPr>
              <w:lastRenderedPageBreak/>
              <w:t xml:space="preserve">Pendataan pembayaran pengguna rumah serta data total </w:t>
            </w:r>
            <w:proofErr w:type="gramStart"/>
            <w:r w:rsidRPr="00D42DA5">
              <w:rPr>
                <w:rFonts w:eastAsia="Calibri"/>
              </w:rPr>
              <w:t>rumah  sewa</w:t>
            </w:r>
            <w:proofErr w:type="gramEnd"/>
            <w:r w:rsidRPr="00D42DA5">
              <w:rPr>
                <w:rFonts w:eastAsia="Calibri"/>
              </w:rPr>
              <w:t xml:space="preserve"> menggunakan buku catatan.</w:t>
            </w:r>
          </w:p>
          <w:p w14:paraId="24CB85CF" w14:textId="77777777" w:rsidR="00B15D36" w:rsidRPr="00D42DA5" w:rsidRDefault="00B15D36" w:rsidP="00223619">
            <w:pPr>
              <w:jc w:val="both"/>
              <w:rPr>
                <w:rFonts w:eastAsia="Calibri"/>
              </w:rPr>
            </w:pPr>
          </w:p>
          <w:p w14:paraId="2ED91FDB" w14:textId="77777777" w:rsidR="00B15D36" w:rsidRDefault="00B15D36" w:rsidP="00223619">
            <w:pPr>
              <w:jc w:val="both"/>
              <w:rPr>
                <w:rFonts w:eastAsia="Calibri"/>
              </w:rPr>
            </w:pPr>
          </w:p>
          <w:p w14:paraId="743F585A" w14:textId="77777777" w:rsidR="00D42DA5" w:rsidRPr="00D42DA5" w:rsidRDefault="00D42DA5" w:rsidP="00223619">
            <w:pPr>
              <w:jc w:val="both"/>
              <w:rPr>
                <w:rFonts w:eastAsia="Calibri"/>
              </w:rPr>
            </w:pPr>
          </w:p>
          <w:p w14:paraId="74DF4E57" w14:textId="5E708EF5" w:rsidR="00B15D36" w:rsidRPr="00D42DA5" w:rsidRDefault="00B15D36" w:rsidP="00223619">
            <w:pPr>
              <w:jc w:val="both"/>
              <w:rPr>
                <w:rFonts w:eastAsia="Calibri"/>
              </w:rPr>
            </w:pPr>
            <w:r w:rsidRPr="00D42DA5">
              <w:rPr>
                <w:rFonts w:eastAsia="Calibri"/>
              </w:rPr>
              <w:t xml:space="preserve">Member mendapatkan </w:t>
            </w:r>
            <w:proofErr w:type="gramStart"/>
            <w:r w:rsidRPr="00D42DA5">
              <w:rPr>
                <w:rFonts w:eastAsia="Calibri"/>
              </w:rPr>
              <w:t>infromasi  laporan</w:t>
            </w:r>
            <w:proofErr w:type="gramEnd"/>
            <w:r w:rsidRPr="00D42DA5">
              <w:rPr>
                <w:rFonts w:eastAsia="Calibri"/>
              </w:rPr>
              <w:t xml:space="preserve"> pembayaran rumah sewa yang dihuni dengan </w:t>
            </w:r>
            <w:r w:rsidR="00D42DA5">
              <w:rPr>
                <w:rFonts w:eastAsia="Calibri"/>
              </w:rPr>
              <w:t>menghubungi pemilik rumah sewa.</w:t>
            </w:r>
          </w:p>
          <w:p w14:paraId="35CD5000" w14:textId="77777777" w:rsidR="00B15D36" w:rsidRPr="00D42DA5" w:rsidRDefault="00B15D36" w:rsidP="00223619">
            <w:pPr>
              <w:jc w:val="both"/>
              <w:rPr>
                <w:rFonts w:eastAsia="Calibri"/>
              </w:rPr>
            </w:pPr>
          </w:p>
          <w:p w14:paraId="2082D529" w14:textId="77777777" w:rsidR="00B15D36" w:rsidRPr="00D42DA5" w:rsidRDefault="00B15D36" w:rsidP="00223619">
            <w:pPr>
              <w:jc w:val="both"/>
              <w:rPr>
                <w:rFonts w:eastAsia="Calibri"/>
              </w:rPr>
            </w:pPr>
            <w:r w:rsidRPr="00D42DA5">
              <w:rPr>
                <w:rFonts w:eastAsia="Calibri"/>
              </w:rPr>
              <w:t>Pemilik rumah sewa mencari informasi pengguna rumah sewa dengan membuka buku catatan.</w:t>
            </w:r>
          </w:p>
          <w:p w14:paraId="56385278" w14:textId="77777777" w:rsidR="00B15D36" w:rsidRPr="00D42DA5" w:rsidRDefault="00B15D36" w:rsidP="00223619">
            <w:pPr>
              <w:jc w:val="both"/>
              <w:rPr>
                <w:rFonts w:eastAsia="Calibri"/>
              </w:rPr>
            </w:pPr>
          </w:p>
          <w:p w14:paraId="49C0B7DC" w14:textId="77777777" w:rsidR="00B15D36" w:rsidRPr="00D42DA5" w:rsidRDefault="00B15D36" w:rsidP="00223619">
            <w:pPr>
              <w:jc w:val="both"/>
              <w:rPr>
                <w:rFonts w:eastAsia="Calibri"/>
              </w:rPr>
            </w:pPr>
          </w:p>
          <w:p w14:paraId="132A32E0" w14:textId="03AFAC8F" w:rsidR="00B15D36" w:rsidRPr="00D42DA5" w:rsidRDefault="00B15D36" w:rsidP="00223619">
            <w:pPr>
              <w:jc w:val="both"/>
              <w:rPr>
                <w:rFonts w:eastAsia="Calibri"/>
              </w:rPr>
            </w:pPr>
            <w:r w:rsidRPr="00D42DA5">
              <w:rPr>
                <w:rFonts w:eastAsia="Calibri"/>
              </w:rPr>
              <w:lastRenderedPageBreak/>
              <w:t>Pengunjung mendapatkan informasi rumah sewa sobathuni yang kosong dengan menghubungi pemilik rumah sewa.</w:t>
            </w:r>
          </w:p>
          <w:p w14:paraId="54EE6F1C" w14:textId="77777777" w:rsidR="00B15D36" w:rsidRPr="00D42DA5" w:rsidRDefault="00B15D36" w:rsidP="00223619">
            <w:pPr>
              <w:jc w:val="both"/>
              <w:rPr>
                <w:rFonts w:eastAsia="Calibri"/>
              </w:rPr>
            </w:pPr>
          </w:p>
          <w:p w14:paraId="5A296E4C" w14:textId="77777777" w:rsidR="00B15D36" w:rsidRPr="00D42DA5" w:rsidRDefault="00B15D36" w:rsidP="00223619">
            <w:pPr>
              <w:jc w:val="both"/>
              <w:rPr>
                <w:rFonts w:eastAsia="Calibri"/>
              </w:rPr>
            </w:pPr>
          </w:p>
          <w:p w14:paraId="02792D62" w14:textId="77777777" w:rsidR="00B15D36" w:rsidRDefault="00B15D36" w:rsidP="00223619">
            <w:pPr>
              <w:jc w:val="both"/>
              <w:rPr>
                <w:rFonts w:eastAsia="Calibri"/>
              </w:rPr>
            </w:pPr>
          </w:p>
          <w:p w14:paraId="1F292619" w14:textId="77777777" w:rsidR="00D42DA5" w:rsidRDefault="00D42DA5" w:rsidP="00223619">
            <w:pPr>
              <w:jc w:val="both"/>
              <w:rPr>
                <w:rFonts w:eastAsia="Calibri"/>
              </w:rPr>
            </w:pPr>
          </w:p>
          <w:p w14:paraId="08A73F70" w14:textId="77777777" w:rsidR="00D42DA5" w:rsidRPr="00D42DA5" w:rsidRDefault="00D42DA5" w:rsidP="00223619">
            <w:pPr>
              <w:jc w:val="both"/>
              <w:rPr>
                <w:rFonts w:eastAsia="Calibri"/>
              </w:rPr>
            </w:pPr>
          </w:p>
          <w:p w14:paraId="7DCEBEEC" w14:textId="77777777" w:rsidR="00B15D36" w:rsidRPr="00D42DA5" w:rsidRDefault="00B15D36" w:rsidP="00223619">
            <w:pPr>
              <w:jc w:val="both"/>
              <w:rPr>
                <w:rFonts w:eastAsia="Calibri"/>
              </w:rPr>
            </w:pPr>
            <w:r w:rsidRPr="00D42DA5">
              <w:rPr>
                <w:rFonts w:eastAsia="Calibri"/>
              </w:rPr>
              <w:t>Pemilik rumah sewa memberikan informasi terkait rumah sewa speerti kenaikan harga sewa dan sebagainya dengan mengirim pesan satu persatu ke pengguna rumah sewa.</w:t>
            </w:r>
          </w:p>
          <w:p w14:paraId="5360CB59" w14:textId="77777777" w:rsidR="00B15D36" w:rsidRDefault="00B15D36" w:rsidP="00223619">
            <w:pPr>
              <w:jc w:val="both"/>
              <w:rPr>
                <w:rFonts w:eastAsia="Calibri"/>
              </w:rPr>
            </w:pPr>
          </w:p>
          <w:p w14:paraId="59CCEDE8" w14:textId="77777777" w:rsidR="00D42DA5" w:rsidRPr="00D42DA5" w:rsidRDefault="00D42DA5" w:rsidP="00223619">
            <w:pPr>
              <w:jc w:val="both"/>
              <w:rPr>
                <w:rFonts w:eastAsia="Calibri"/>
              </w:rPr>
            </w:pPr>
          </w:p>
          <w:p w14:paraId="43660832" w14:textId="77777777" w:rsidR="00B15D36" w:rsidRPr="00D42DA5" w:rsidRDefault="00B15D36" w:rsidP="00223619">
            <w:pPr>
              <w:jc w:val="both"/>
              <w:rPr>
                <w:rFonts w:eastAsia="Calibri"/>
              </w:rPr>
            </w:pPr>
            <w:r w:rsidRPr="00D42DA5">
              <w:rPr>
                <w:rFonts w:eastAsia="Calibri"/>
              </w:rPr>
              <w:t xml:space="preserve">Member melaporkan keluhan tentang rumah sewa sobathuni dengan menghubungi pemilik rumah </w:t>
            </w:r>
            <w:proofErr w:type="gramStart"/>
            <w:r w:rsidRPr="00D42DA5">
              <w:rPr>
                <w:rFonts w:eastAsia="Calibri"/>
              </w:rPr>
              <w:t>sewa  by</w:t>
            </w:r>
            <w:proofErr w:type="gramEnd"/>
            <w:r w:rsidRPr="00D42DA5">
              <w:rPr>
                <w:rFonts w:eastAsia="Calibri"/>
              </w:rPr>
              <w:t xml:space="preserve"> phone atau sms.</w:t>
            </w:r>
          </w:p>
          <w:p w14:paraId="3C555176" w14:textId="77777777" w:rsidR="00B15D36" w:rsidRPr="00D42DA5" w:rsidRDefault="00B15D36" w:rsidP="00223619">
            <w:pPr>
              <w:jc w:val="both"/>
              <w:rPr>
                <w:rFonts w:eastAsia="Calibri"/>
              </w:rPr>
            </w:pPr>
          </w:p>
          <w:p w14:paraId="3022F9E7" w14:textId="77777777" w:rsidR="00B15D36" w:rsidRPr="00D42DA5" w:rsidRDefault="00B15D36" w:rsidP="00223619">
            <w:pPr>
              <w:jc w:val="both"/>
              <w:rPr>
                <w:rFonts w:eastAsia="Calibri"/>
              </w:rPr>
            </w:pPr>
          </w:p>
          <w:p w14:paraId="6B2042DD" w14:textId="77777777" w:rsidR="00B15D36" w:rsidRDefault="00B15D36" w:rsidP="00223619">
            <w:pPr>
              <w:jc w:val="both"/>
              <w:rPr>
                <w:rFonts w:eastAsia="Calibri"/>
              </w:rPr>
            </w:pPr>
          </w:p>
          <w:p w14:paraId="30B043E5" w14:textId="77777777" w:rsidR="00D42DA5" w:rsidRPr="00D42DA5" w:rsidRDefault="00D42DA5" w:rsidP="00223619">
            <w:pPr>
              <w:jc w:val="both"/>
              <w:rPr>
                <w:rFonts w:eastAsia="Calibri"/>
              </w:rPr>
            </w:pPr>
          </w:p>
          <w:p w14:paraId="4FB1FB7D" w14:textId="77777777" w:rsidR="00B15D36" w:rsidRPr="00D42DA5" w:rsidRDefault="00B15D36" w:rsidP="00223619">
            <w:pPr>
              <w:jc w:val="both"/>
              <w:rPr>
                <w:rFonts w:eastAsia="Calibri"/>
              </w:rPr>
            </w:pPr>
            <w:r w:rsidRPr="00D42DA5">
              <w:rPr>
                <w:rFonts w:eastAsia="Calibri"/>
              </w:rPr>
              <w:t xml:space="preserve">Pemilik rumah sewa mengalami kesulitan untuk memonitoring pengguna rumah </w:t>
            </w:r>
            <w:proofErr w:type="gramStart"/>
            <w:r w:rsidRPr="00D42DA5">
              <w:rPr>
                <w:rFonts w:eastAsia="Calibri"/>
              </w:rPr>
              <w:t>sewa  karena</w:t>
            </w:r>
            <w:proofErr w:type="gramEnd"/>
            <w:r w:rsidRPr="00D42DA5">
              <w:rPr>
                <w:rFonts w:eastAsia="Calibri"/>
              </w:rPr>
              <w:t xml:space="preserve"> membutuhkkan waktu lebih dalam mencari data di  buku.</w:t>
            </w:r>
          </w:p>
        </w:tc>
        <w:tc>
          <w:tcPr>
            <w:tcW w:w="3662" w:type="dxa"/>
            <w:shd w:val="clear" w:color="auto" w:fill="auto"/>
          </w:tcPr>
          <w:p w14:paraId="7A09D721" w14:textId="77777777" w:rsidR="00B15D36" w:rsidRPr="00D42DA5" w:rsidRDefault="00B15D36" w:rsidP="00223619">
            <w:pPr>
              <w:jc w:val="both"/>
              <w:rPr>
                <w:rFonts w:eastAsia="Calibri"/>
              </w:rPr>
            </w:pPr>
            <w:r w:rsidRPr="00D42DA5">
              <w:rPr>
                <w:rFonts w:eastAsia="Calibri"/>
              </w:rPr>
              <w:lastRenderedPageBreak/>
              <w:t xml:space="preserve">Pendataan pembayaran pengguna rumah </w:t>
            </w:r>
            <w:proofErr w:type="gramStart"/>
            <w:r w:rsidRPr="00D42DA5">
              <w:rPr>
                <w:rFonts w:eastAsia="Calibri"/>
              </w:rPr>
              <w:t>sewa  serta</w:t>
            </w:r>
            <w:proofErr w:type="gramEnd"/>
            <w:r w:rsidRPr="00D42DA5">
              <w:rPr>
                <w:rFonts w:eastAsia="Calibri"/>
              </w:rPr>
              <w:t xml:space="preserve"> data total rumah sewa melalui aplikasi pendataan pengguna rumah sewa sobathuni berbasis web.</w:t>
            </w:r>
          </w:p>
          <w:p w14:paraId="668EFC54" w14:textId="77777777" w:rsidR="00B15D36" w:rsidRPr="00D42DA5" w:rsidRDefault="00B15D36" w:rsidP="00223619">
            <w:pPr>
              <w:jc w:val="both"/>
              <w:rPr>
                <w:rFonts w:eastAsia="Calibri"/>
              </w:rPr>
            </w:pPr>
          </w:p>
          <w:p w14:paraId="16731F93" w14:textId="77777777" w:rsidR="00B15D36" w:rsidRPr="00D42DA5" w:rsidRDefault="00B15D36" w:rsidP="00223619">
            <w:pPr>
              <w:jc w:val="both"/>
              <w:rPr>
                <w:rFonts w:eastAsia="Calibri"/>
              </w:rPr>
            </w:pPr>
            <w:r w:rsidRPr="00D42DA5">
              <w:rPr>
                <w:rFonts w:eastAsia="Calibri"/>
              </w:rPr>
              <w:t>Member mendapatkan infromasi laporan pembayaran rumah sewa yang dihuni dengan login kedalam aplikasi pendataan pengguna rumah sewa sobathuni berbasis web.</w:t>
            </w:r>
          </w:p>
          <w:p w14:paraId="598F03F2" w14:textId="77777777" w:rsidR="00B15D36" w:rsidRPr="00D42DA5" w:rsidRDefault="00B15D36" w:rsidP="00223619">
            <w:pPr>
              <w:jc w:val="both"/>
              <w:rPr>
                <w:rFonts w:eastAsia="Calibri"/>
              </w:rPr>
            </w:pPr>
          </w:p>
          <w:p w14:paraId="5E9747EF" w14:textId="77777777" w:rsidR="00B15D36" w:rsidRPr="00D42DA5" w:rsidRDefault="00B15D36" w:rsidP="00223619">
            <w:pPr>
              <w:jc w:val="both"/>
              <w:rPr>
                <w:rFonts w:eastAsia="Calibri"/>
              </w:rPr>
            </w:pPr>
            <w:r w:rsidRPr="00D42DA5">
              <w:rPr>
                <w:rFonts w:eastAsia="Calibri"/>
              </w:rPr>
              <w:t xml:space="preserve">Dengan login kedalam aplikasi </w:t>
            </w:r>
            <w:proofErr w:type="gramStart"/>
            <w:r w:rsidRPr="00D42DA5">
              <w:rPr>
                <w:rFonts w:eastAsia="Calibri"/>
              </w:rPr>
              <w:t>pendataan  berbasis</w:t>
            </w:r>
            <w:proofErr w:type="gramEnd"/>
            <w:r w:rsidRPr="00D42DA5">
              <w:rPr>
                <w:rFonts w:eastAsia="Calibri"/>
              </w:rPr>
              <w:t xml:space="preserve"> web ini,semua infromasi dapat dengan mudah didapat.</w:t>
            </w:r>
          </w:p>
          <w:p w14:paraId="6CAF80AD" w14:textId="77777777" w:rsidR="00B15D36" w:rsidRPr="00D42DA5" w:rsidRDefault="00B15D36" w:rsidP="00223619">
            <w:pPr>
              <w:jc w:val="both"/>
              <w:rPr>
                <w:rFonts w:eastAsia="Calibri"/>
              </w:rPr>
            </w:pPr>
          </w:p>
          <w:p w14:paraId="23E8596C" w14:textId="77777777" w:rsidR="00B15D36" w:rsidRPr="00D42DA5" w:rsidRDefault="00B15D36" w:rsidP="00223619">
            <w:pPr>
              <w:jc w:val="both"/>
              <w:rPr>
                <w:rFonts w:eastAsia="Calibri"/>
              </w:rPr>
            </w:pPr>
            <w:r w:rsidRPr="00D42DA5">
              <w:rPr>
                <w:rFonts w:eastAsia="Calibri"/>
              </w:rPr>
              <w:lastRenderedPageBreak/>
              <w:t xml:space="preserve">Dengan membuka halaman web sobathuni maka dapat dengan mudah mendapatkan informasi rumah </w:t>
            </w:r>
            <w:proofErr w:type="gramStart"/>
            <w:r w:rsidRPr="00D42DA5">
              <w:rPr>
                <w:rFonts w:eastAsia="Calibri"/>
              </w:rPr>
              <w:t>sewa  yang</w:t>
            </w:r>
            <w:proofErr w:type="gramEnd"/>
            <w:r w:rsidRPr="00D42DA5">
              <w:rPr>
                <w:rFonts w:eastAsia="Calibri"/>
              </w:rPr>
              <w:t xml:space="preserve"> kosong maupun telah terisi berdasarkan wilayah kota di Dki Jakarta.. Dan dapat melakukan booking dengan mengklik link “booking” pada halaman web.</w:t>
            </w:r>
          </w:p>
          <w:p w14:paraId="23BB3F5B" w14:textId="77777777" w:rsidR="00B15D36" w:rsidRPr="00D42DA5" w:rsidRDefault="00B15D36" w:rsidP="00223619">
            <w:pPr>
              <w:jc w:val="both"/>
              <w:rPr>
                <w:rFonts w:eastAsia="Calibri"/>
              </w:rPr>
            </w:pPr>
          </w:p>
          <w:p w14:paraId="2ACCD99F" w14:textId="7178BA18" w:rsidR="00B15D36" w:rsidRPr="00D42DA5" w:rsidRDefault="00B15D36" w:rsidP="00223619">
            <w:pPr>
              <w:jc w:val="both"/>
              <w:rPr>
                <w:rFonts w:eastAsia="Calibri"/>
              </w:rPr>
            </w:pPr>
            <w:r w:rsidRPr="00D42DA5">
              <w:rPr>
                <w:rFonts w:eastAsia="Calibri"/>
              </w:rPr>
              <w:t xml:space="preserve">Informasi terkait rumah sewa dapat di share </w:t>
            </w:r>
            <w:proofErr w:type="gramStart"/>
            <w:r w:rsidRPr="00D42DA5">
              <w:rPr>
                <w:rFonts w:eastAsia="Calibri"/>
              </w:rPr>
              <w:t>kedalam  aplikasi</w:t>
            </w:r>
            <w:proofErr w:type="gramEnd"/>
            <w:r w:rsidRPr="00D42DA5">
              <w:rPr>
                <w:rFonts w:eastAsia="Calibri"/>
              </w:rPr>
              <w:t xml:space="preserve"> pendataan pengguna rumah sewa sobathuni,yang dapat dilihat secara langsung oleh pengguna rumah sewa ketika login ke dalam aplikasi</w:t>
            </w:r>
            <w:r w:rsidR="00AB2D13" w:rsidRPr="00D42DA5">
              <w:rPr>
                <w:rFonts w:eastAsia="Calibri"/>
              </w:rPr>
              <w:t xml:space="preserve"> tersebut.</w:t>
            </w:r>
          </w:p>
          <w:p w14:paraId="0FC576D7" w14:textId="77777777" w:rsidR="00B15D36" w:rsidRPr="00D42DA5" w:rsidRDefault="00B15D36" w:rsidP="00223619">
            <w:pPr>
              <w:jc w:val="both"/>
              <w:rPr>
                <w:rFonts w:eastAsia="Calibri"/>
              </w:rPr>
            </w:pPr>
          </w:p>
          <w:p w14:paraId="256CD3EC" w14:textId="77777777" w:rsidR="00B15D36" w:rsidRPr="00D42DA5" w:rsidRDefault="00B15D36" w:rsidP="00223619">
            <w:pPr>
              <w:jc w:val="both"/>
              <w:rPr>
                <w:rFonts w:eastAsia="Calibri"/>
              </w:rPr>
            </w:pPr>
            <w:r w:rsidRPr="00D42DA5">
              <w:rPr>
                <w:rFonts w:eastAsia="Calibri"/>
              </w:rPr>
              <w:t>Melalui aplikasi berbasis web ini</w:t>
            </w:r>
            <w:proofErr w:type="gramStart"/>
            <w:r w:rsidRPr="00D42DA5">
              <w:rPr>
                <w:rFonts w:eastAsia="Calibri"/>
              </w:rPr>
              <w:t>,member</w:t>
            </w:r>
            <w:proofErr w:type="gramEnd"/>
            <w:r w:rsidRPr="00D42DA5">
              <w:rPr>
                <w:rFonts w:eastAsia="Calibri"/>
              </w:rPr>
              <w:t xml:space="preserve"> hanya mengklik link “keluhan” yang telah disisipi whatsapp api,dengan begitu pesan keluhan automatic masuk kedalam aplikasi whatsaap petugas rumah sewa sobathuni.</w:t>
            </w:r>
          </w:p>
          <w:p w14:paraId="5B0AD8F4" w14:textId="77777777" w:rsidR="00B15D36" w:rsidRPr="00D42DA5" w:rsidRDefault="00B15D36" w:rsidP="00223619">
            <w:pPr>
              <w:jc w:val="both"/>
              <w:rPr>
                <w:rFonts w:eastAsia="Calibri"/>
              </w:rPr>
            </w:pPr>
          </w:p>
          <w:p w14:paraId="4A31E8C6" w14:textId="77777777" w:rsidR="00B15D36" w:rsidRPr="00D42DA5" w:rsidRDefault="00B15D36" w:rsidP="00223619">
            <w:pPr>
              <w:jc w:val="both"/>
              <w:rPr>
                <w:rFonts w:eastAsia="Calibri"/>
              </w:rPr>
            </w:pPr>
            <w:r w:rsidRPr="00D42DA5">
              <w:rPr>
                <w:rFonts w:eastAsia="Calibri"/>
              </w:rPr>
              <w:t>Dengan adanya aplikasi berbasis web ini maka pemilik rumah sewa dapat memonitoring pengguna rumah sewa seperti transaksi pembayaran, profil pribadi pengguna rumah sewa dan sebagainya yang terkait dengan rumah sewa sobathuni.</w:t>
            </w:r>
          </w:p>
        </w:tc>
      </w:tr>
    </w:tbl>
    <w:p w14:paraId="4F5A962A" w14:textId="77777777" w:rsidR="00B15D36" w:rsidRDefault="00B15D36" w:rsidP="00C836F6"/>
    <w:p w14:paraId="66C3A764" w14:textId="55694BEA" w:rsidR="00AB2D13" w:rsidRDefault="00AB2D13" w:rsidP="00AB2D13">
      <w:pPr>
        <w:spacing w:line="360" w:lineRule="auto"/>
        <w:ind w:firstLine="567"/>
      </w:pPr>
      <w:r w:rsidRPr="00AB2D13">
        <w:t>Berdasarkan Tabel 2 diatas menggambarkan bahwa dengan adanya aplikasi sobathuni berbasis web memudahkan admin/pemilik rumah sewa dalam proses pengolahan data seperti pendataan, memberikan informasi, menghapus data, pencarian data terkait rumah sewa sobathuni. Memberikan kemudahan member dalam mendapatkan informasi terkait rumah sewa sobathuni</w:t>
      </w:r>
      <w:proofErr w:type="gramStart"/>
      <w:r w:rsidRPr="00AB2D13">
        <w:t>,serta</w:t>
      </w:r>
      <w:proofErr w:type="gramEnd"/>
      <w:r w:rsidRPr="00AB2D13">
        <w:t xml:space="preserve"> memudahkan pengunnjung dalam melakukan pencarian rumah sewa sobathuni dan melakukan booking apabila tertarik terhadap rumah sewa sobathuni.</w:t>
      </w:r>
    </w:p>
    <w:p w14:paraId="57EE10E2" w14:textId="77777777" w:rsidR="00303366" w:rsidRDefault="00303366" w:rsidP="00AB2D13">
      <w:pPr>
        <w:spacing w:line="360" w:lineRule="auto"/>
        <w:ind w:firstLine="567"/>
      </w:pPr>
    </w:p>
    <w:p w14:paraId="0A264E88" w14:textId="09AD499F" w:rsidR="00223619" w:rsidRPr="008D5AB3" w:rsidRDefault="00303366" w:rsidP="00E77A6C">
      <w:pPr>
        <w:spacing w:line="360" w:lineRule="auto"/>
        <w:ind w:firstLine="567"/>
        <w:jc w:val="both"/>
        <w:rPr>
          <w:sz w:val="22"/>
          <w:szCs w:val="22"/>
        </w:rPr>
      </w:pPr>
      <w:r>
        <w:lastRenderedPageBreak/>
        <w:t>DAFTAR PUSTAKA</w:t>
      </w:r>
    </w:p>
    <w:p w14:paraId="3077D75F" w14:textId="09DC0EA5" w:rsidR="00461655" w:rsidRPr="00461655" w:rsidRDefault="002621FB" w:rsidP="00461655">
      <w:pPr>
        <w:widowControl w:val="0"/>
        <w:autoSpaceDE w:val="0"/>
        <w:autoSpaceDN w:val="0"/>
        <w:adjustRightInd w:val="0"/>
        <w:spacing w:line="360" w:lineRule="auto"/>
        <w:ind w:left="640" w:hanging="640"/>
        <w:rPr>
          <w:noProof/>
          <w:sz w:val="22"/>
        </w:rPr>
      </w:pPr>
      <w:r w:rsidRPr="008D5AB3">
        <w:rPr>
          <w:sz w:val="22"/>
          <w:szCs w:val="22"/>
        </w:rPr>
        <w:fldChar w:fldCharType="begin" w:fldLock="1"/>
      </w:r>
      <w:r w:rsidRPr="008D5AB3">
        <w:rPr>
          <w:sz w:val="22"/>
          <w:szCs w:val="22"/>
        </w:rPr>
        <w:instrText xml:space="preserve">ADDIN Mendeley Bibliography CSL_BIBLIOGRAPHY </w:instrText>
      </w:r>
      <w:r w:rsidRPr="008D5AB3">
        <w:rPr>
          <w:sz w:val="22"/>
          <w:szCs w:val="22"/>
        </w:rPr>
        <w:fldChar w:fldCharType="separate"/>
      </w:r>
      <w:r w:rsidR="00461655" w:rsidRPr="00461655">
        <w:rPr>
          <w:noProof/>
          <w:sz w:val="22"/>
        </w:rPr>
        <w:t>[1]</w:t>
      </w:r>
      <w:r w:rsidR="00461655" w:rsidRPr="00461655">
        <w:rPr>
          <w:noProof/>
          <w:sz w:val="22"/>
        </w:rPr>
        <w:tab/>
        <w:t>A. Megawati and D. Gustina, “Membangun Sistem Informasi Monitoring Kegiatan Proyek Pemancar Sinyal BTS Berbasis Web Pada PT . Swatama Mega Teknik,” vol. X, no. 1, 2018.</w:t>
      </w:r>
    </w:p>
    <w:p w14:paraId="008E26B7"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w:t>
      </w:r>
      <w:r w:rsidRPr="00461655">
        <w:rPr>
          <w:noProof/>
          <w:sz w:val="22"/>
        </w:rPr>
        <w:tab/>
        <w:t>S. Rudiarto and M. Rifqi, “SISTEM APLIKASI MANAJEMEN MASJID PADA MASJID MANARUL ‘ AMAL UNIVERSITAS MERCU,” vol. 1, no. 1, 2017.</w:t>
      </w:r>
    </w:p>
    <w:p w14:paraId="686FEDBB"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w:t>
      </w:r>
      <w:r w:rsidRPr="00461655">
        <w:rPr>
          <w:noProof/>
          <w:sz w:val="22"/>
        </w:rPr>
        <w:tab/>
        <w:t>E. N. Gulo, Y. Rachamawati, D. Andayati, and T. Informatika, “Jurnal SCRIPT Vol . 2 No . 2 Juni 2015 ISSN : 2338-6304 Jurnal SCRIPT Vol . 2 No . 2 Juni 2015 ISSN : 2338-6304,” vol. 2, no. 2, pp. 12–19, 2015.</w:t>
      </w:r>
    </w:p>
    <w:p w14:paraId="29000211"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[4]</w:t>
      </w:r>
      <w:r w:rsidRPr="00461655">
        <w:rPr>
          <w:noProof/>
          <w:sz w:val="22"/>
        </w:rPr>
        <w:tab/>
        <w:t>H. R. Lubis, D. Siregar, P. Studi, T. Informatika, S. Tinggi, and T. Harapan, “DENGAN METODE CRUD.”</w:t>
      </w:r>
    </w:p>
    <w:p w14:paraId="005C1109"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[5]</w:t>
      </w:r>
      <w:r w:rsidRPr="00461655">
        <w:rPr>
          <w:noProof/>
          <w:sz w:val="22"/>
        </w:rPr>
        <w:tab/>
        <w:t xml:space="preserve">A. Wahana, “Sistem Informasi Pendataan Tabungan Nasabah Pada Bank BTN Bandung,” </w:t>
      </w:r>
      <w:r w:rsidRPr="00461655">
        <w:rPr>
          <w:i/>
          <w:iCs/>
          <w:noProof/>
          <w:sz w:val="22"/>
        </w:rPr>
        <w:t>J. Comput. Bisnis</w:t>
      </w:r>
      <w:r w:rsidRPr="00461655">
        <w:rPr>
          <w:noProof/>
          <w:sz w:val="22"/>
        </w:rPr>
        <w:t>, vol. 9, no. 2, pp. 121–131, 2015.</w:t>
      </w:r>
    </w:p>
    <w:p w14:paraId="670624FD"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[6]</w:t>
      </w:r>
      <w:r w:rsidRPr="00461655">
        <w:rPr>
          <w:noProof/>
          <w:sz w:val="22"/>
        </w:rPr>
        <w:tab/>
        <w:t>M. Destiningrum and Q. J. Adrian, “SISTEM INFORMASI PENJADWALAN DOKTER BERBASSIS WEB DENGAN MENGGUNAKAN FRAMEWORK CODEIGNITER ( STUDI KASUS : RUMAH SAKIT YUKUM MEDICAL CENTRE ),” vol. 11, no. 2, pp. 30–37, 2017.</w:t>
      </w:r>
    </w:p>
    <w:p w14:paraId="71C5E9E1"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[7]</w:t>
      </w:r>
      <w:r w:rsidRPr="00461655">
        <w:rPr>
          <w:noProof/>
          <w:sz w:val="22"/>
        </w:rPr>
        <w:tab/>
        <w:t xml:space="preserve">I. Sommerville, </w:t>
      </w:r>
      <w:r w:rsidRPr="00461655">
        <w:rPr>
          <w:i/>
          <w:iCs/>
          <w:noProof/>
          <w:sz w:val="22"/>
        </w:rPr>
        <w:t>Ninth Edition</w:t>
      </w:r>
      <w:r w:rsidRPr="00461655">
        <w:rPr>
          <w:noProof/>
          <w:sz w:val="22"/>
        </w:rPr>
        <w:t>. .</w:t>
      </w:r>
    </w:p>
    <w:p w14:paraId="50AA6183"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[8]</w:t>
      </w:r>
      <w:r w:rsidRPr="00461655">
        <w:rPr>
          <w:noProof/>
          <w:sz w:val="22"/>
        </w:rPr>
        <w:tab/>
        <w:t xml:space="preserve">A. Nugroho and R. S. Wulandary, “Pengelolaan Presensi Dan Gaji Asisten Lab Berbasis Web Di Fasilkom Universitas Mercu Buana,” </w:t>
      </w:r>
      <w:r w:rsidRPr="00461655">
        <w:rPr>
          <w:i/>
          <w:iCs/>
          <w:noProof/>
          <w:sz w:val="22"/>
        </w:rPr>
        <w:t>J. Ilm. FIFO</w:t>
      </w:r>
      <w:r w:rsidRPr="00461655">
        <w:rPr>
          <w:noProof/>
          <w:sz w:val="22"/>
        </w:rPr>
        <w:t>, vol. 8, no. 1, p. 1, 2015.</w:t>
      </w:r>
    </w:p>
    <w:p w14:paraId="336BB356"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[9]</w:t>
      </w:r>
      <w:r w:rsidRPr="00461655">
        <w:rPr>
          <w:noProof/>
          <w:sz w:val="22"/>
        </w:rPr>
        <w:tab/>
        <w:t xml:space="preserve">R. Sebayang, M. I. Hutapea, and R. J. Simamora, “Perancangan Sistem Informasi Pendataan Alumni Fakultas Ekonomi Universitas Methodist Indonesia Berbasis Web,” </w:t>
      </w:r>
      <w:r w:rsidRPr="00461655">
        <w:rPr>
          <w:i/>
          <w:iCs/>
          <w:noProof/>
          <w:sz w:val="22"/>
        </w:rPr>
        <w:t>Manag. Inform. Komputerisasi Akutansi</w:t>
      </w:r>
      <w:r w:rsidRPr="00461655">
        <w:rPr>
          <w:noProof/>
          <w:sz w:val="22"/>
        </w:rPr>
        <w:t>, vol. 2, no. 1, pp. 1–11, 2018.</w:t>
      </w:r>
    </w:p>
    <w:p w14:paraId="45CBAE6D"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[10]</w:t>
      </w:r>
      <w:r w:rsidRPr="00461655">
        <w:rPr>
          <w:noProof/>
          <w:sz w:val="22"/>
        </w:rPr>
        <w:tab/>
        <w:t>S. A. U. B. Surakarta, “KONTRAKAN BERBASIS WEB DI SURAKARTA Didit Gunawan , Robby Racmatullah,” vol. 22, no. 1, pp. 31–36, 2016.</w:t>
      </w:r>
    </w:p>
    <w:p w14:paraId="31EF70AD"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[11]</w:t>
      </w:r>
      <w:r w:rsidRPr="00461655">
        <w:rPr>
          <w:noProof/>
          <w:sz w:val="22"/>
        </w:rPr>
        <w:tab/>
        <w:t>Y. D. Putri, “khazanah informatika Pengembangan Sistem Informasi Pengembangan Sistem Informasi Berbasis Web untuk Peningkatan Kinerja Unit Bursa Kerja Khusus SMK Negeri 1 Tanjung Raya,” vol. 3, no. 2, pp. 73–79, 2017.</w:t>
      </w:r>
    </w:p>
    <w:p w14:paraId="49C277F6"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[12]</w:t>
      </w:r>
      <w:r w:rsidRPr="00461655">
        <w:rPr>
          <w:noProof/>
          <w:sz w:val="22"/>
        </w:rPr>
        <w:tab/>
        <w:t xml:space="preserve">A. Ristyabudi and H. Thamrin, “Penerapan Single Page Application pada Proses Pengisian Online Data Rencana Studi,” </w:t>
      </w:r>
      <w:r w:rsidRPr="00461655">
        <w:rPr>
          <w:i/>
          <w:iCs/>
          <w:noProof/>
          <w:sz w:val="22"/>
        </w:rPr>
        <w:t>Khazanah Inform.</w:t>
      </w:r>
      <w:r w:rsidRPr="00461655">
        <w:rPr>
          <w:noProof/>
          <w:sz w:val="22"/>
        </w:rPr>
        <w:t>, vol. 2, no. 1, pp. 1–9, 2016.</w:t>
      </w:r>
    </w:p>
    <w:p w14:paraId="4480ED69"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[13]</w:t>
      </w:r>
      <w:r w:rsidRPr="00461655">
        <w:rPr>
          <w:noProof/>
          <w:sz w:val="22"/>
        </w:rPr>
        <w:tab/>
        <w:t>E. Kerkouche and K. Khalfaoui, “UML Activity Diagrams and Maude Integrated Modeling and Analysis Approach Using Graph Transformation,” no. May, 2015.</w:t>
      </w:r>
    </w:p>
    <w:p w14:paraId="2120B534"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[14]</w:t>
      </w:r>
      <w:r w:rsidRPr="00461655">
        <w:rPr>
          <w:noProof/>
          <w:sz w:val="22"/>
        </w:rPr>
        <w:tab/>
        <w:t xml:space="preserve">Ariansyah and Dkk, “Rancang Bangun Sistem Informasi Pendataan Alumni Pada </w:t>
      </w:r>
      <w:r w:rsidRPr="00461655">
        <w:rPr>
          <w:noProof/>
          <w:sz w:val="22"/>
        </w:rPr>
        <w:lastRenderedPageBreak/>
        <w:t xml:space="preserve">Stie Prabumulih Berbasis Website Dengan,” </w:t>
      </w:r>
      <w:r w:rsidRPr="00461655">
        <w:rPr>
          <w:i/>
          <w:iCs/>
          <w:noProof/>
          <w:sz w:val="22"/>
        </w:rPr>
        <w:t>J. Manaj. Dan Inform. Pelita Nusant.</w:t>
      </w:r>
      <w:r w:rsidRPr="00461655">
        <w:rPr>
          <w:noProof/>
          <w:sz w:val="22"/>
        </w:rPr>
        <w:t>, vol. 1, no. 2, pp. 26–30, 2017.</w:t>
      </w:r>
    </w:p>
    <w:p w14:paraId="7ED4607B"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[15]</w:t>
      </w:r>
      <w:r w:rsidRPr="00461655">
        <w:rPr>
          <w:noProof/>
          <w:sz w:val="22"/>
        </w:rPr>
        <w:tab/>
        <w:t xml:space="preserve">E. Kharistiani and E. Ariwibowo, “SISTEM INFORMASI GEOGRAFIS PEMETAAN POTENSI SMA / SMK BERBASIS WEB ( Studi Kasus : Kabupaten Kebumen ),” </w:t>
      </w:r>
      <w:r w:rsidRPr="00461655">
        <w:rPr>
          <w:i/>
          <w:iCs/>
          <w:noProof/>
          <w:sz w:val="22"/>
        </w:rPr>
        <w:t>J. Sarj. Tek. Inform.</w:t>
      </w:r>
      <w:r w:rsidRPr="00461655">
        <w:rPr>
          <w:noProof/>
          <w:sz w:val="22"/>
        </w:rPr>
        <w:t>, vol. Volume 1 N, no. e-ISSN: 2338-5197, pp. 1–9, 2013.</w:t>
      </w:r>
    </w:p>
    <w:p w14:paraId="348651A9"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[16]</w:t>
      </w:r>
      <w:r w:rsidRPr="00461655">
        <w:rPr>
          <w:noProof/>
          <w:sz w:val="22"/>
        </w:rPr>
        <w:tab/>
        <w:t xml:space="preserve">S. Anwar, F. Irawan, P. Studi, and M. Informatika, “Pengadaan Suku Cadang Mobil Pada,” </w:t>
      </w:r>
      <w:r w:rsidRPr="00461655">
        <w:rPr>
          <w:i/>
          <w:iCs/>
          <w:noProof/>
          <w:sz w:val="22"/>
        </w:rPr>
        <w:t>J. Pilar Nusa Mandiri</w:t>
      </w:r>
      <w:r w:rsidRPr="00461655">
        <w:rPr>
          <w:noProof/>
          <w:sz w:val="22"/>
        </w:rPr>
        <w:t>, vol. 12, no. 2, pp. 227–240, 2016.</w:t>
      </w:r>
    </w:p>
    <w:p w14:paraId="1FF7875B"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[17]</w:t>
      </w:r>
      <w:r w:rsidRPr="00461655">
        <w:rPr>
          <w:noProof/>
          <w:sz w:val="22"/>
        </w:rPr>
        <w:tab/>
        <w:t xml:space="preserve">A. S. Gaikwad, F. A. Kadri, S. S. Khandagle, and N. I. Tava, “Review on Automation Tool for ERD Normalization,” </w:t>
      </w:r>
      <w:r w:rsidRPr="00461655">
        <w:rPr>
          <w:i/>
          <w:iCs/>
          <w:noProof/>
          <w:sz w:val="22"/>
        </w:rPr>
        <w:t>Int. Res. J. Eng. Technol.</w:t>
      </w:r>
      <w:r w:rsidRPr="00461655">
        <w:rPr>
          <w:noProof/>
          <w:sz w:val="22"/>
        </w:rPr>
        <w:t>, vol. 4, no. 2, pp. 1323–1325, 2017.</w:t>
      </w:r>
    </w:p>
    <w:p w14:paraId="7610620E"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[18]</w:t>
      </w:r>
      <w:r w:rsidRPr="00461655">
        <w:rPr>
          <w:noProof/>
          <w:sz w:val="22"/>
        </w:rPr>
        <w:tab/>
        <w:t xml:space="preserve">A. Irawan </w:t>
      </w:r>
      <w:r w:rsidRPr="00461655">
        <w:rPr>
          <w:i/>
          <w:iCs/>
          <w:noProof/>
          <w:sz w:val="22"/>
        </w:rPr>
        <w:t>et al.</w:t>
      </w:r>
      <w:r w:rsidRPr="00461655">
        <w:rPr>
          <w:noProof/>
          <w:sz w:val="22"/>
        </w:rPr>
        <w:t>, “4) 1,3,4,” vol. 3, no. 2, pp. 74–82, 2017.</w:t>
      </w:r>
    </w:p>
    <w:p w14:paraId="6D8EB589"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[19]</w:t>
      </w:r>
      <w:r w:rsidRPr="00461655">
        <w:rPr>
          <w:noProof/>
          <w:sz w:val="22"/>
        </w:rPr>
        <w:tab/>
        <w:t xml:space="preserve">J. A. Kirmani, A. Yousuf, and S. M. Bhat, “International Journal of Computer Science and Mobile Computing Rental Housing Management System,” </w:t>
      </w:r>
      <w:r w:rsidRPr="00461655">
        <w:rPr>
          <w:i/>
          <w:iCs/>
          <w:noProof/>
          <w:sz w:val="22"/>
        </w:rPr>
        <w:t>Int. J. Comput. Sci. Mob. Comput.</w:t>
      </w:r>
      <w:r w:rsidRPr="00461655">
        <w:rPr>
          <w:noProof/>
          <w:sz w:val="22"/>
        </w:rPr>
        <w:t>, vol. 6, no. 7, pp. 1–4, 2017.</w:t>
      </w:r>
    </w:p>
    <w:p w14:paraId="16D72BC1"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[20]</w:t>
      </w:r>
      <w:r w:rsidRPr="00461655">
        <w:rPr>
          <w:noProof/>
          <w:sz w:val="22"/>
        </w:rPr>
        <w:tab/>
        <w:t>N. Aldhafferi, C. Watson, and A. S. M. Sajeev, “P Ersonal I Nformation P Rivacy S Ettings of O Nline S Ocial N Etworks and T Heir,” vol. 2, no. 2, pp. 1–17, 2013.</w:t>
      </w:r>
    </w:p>
    <w:p w14:paraId="57B63CA4"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[21]</w:t>
      </w:r>
      <w:r w:rsidRPr="00461655">
        <w:rPr>
          <w:noProof/>
          <w:sz w:val="22"/>
        </w:rPr>
        <w:tab/>
        <w:t xml:space="preserve">Shelter Afrique, “The African Rental Housing Conference,” </w:t>
      </w:r>
      <w:r w:rsidRPr="00461655">
        <w:rPr>
          <w:i/>
          <w:iCs/>
          <w:noProof/>
          <w:sz w:val="22"/>
        </w:rPr>
        <w:t>Form. Rent. Hous. Sub-Sahara Africa Oppor. Provid. Afford. Hous. All</w:t>
      </w:r>
      <w:r w:rsidRPr="00461655">
        <w:rPr>
          <w:noProof/>
          <w:sz w:val="22"/>
        </w:rPr>
        <w:t>, pp. 1–20, 2010.</w:t>
      </w:r>
    </w:p>
    <w:p w14:paraId="05413BE5"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[22]</w:t>
      </w:r>
      <w:r w:rsidRPr="00461655">
        <w:rPr>
          <w:noProof/>
          <w:sz w:val="22"/>
        </w:rPr>
        <w:tab/>
        <w:t xml:space="preserve">H. Peter Gommans, G. Mwenda Njiru, A. Nguka Owange, and Proffessional, “Rental House Management System,” </w:t>
      </w:r>
      <w:r w:rsidRPr="00461655">
        <w:rPr>
          <w:i/>
          <w:iCs/>
          <w:noProof/>
          <w:sz w:val="22"/>
        </w:rPr>
        <w:t>Int. J. Sci. Res. Publ.</w:t>
      </w:r>
      <w:r w:rsidRPr="00461655">
        <w:rPr>
          <w:noProof/>
          <w:sz w:val="22"/>
        </w:rPr>
        <w:t>, vol. 4, no. 11, pp. 2250–3153, 2014.</w:t>
      </w:r>
    </w:p>
    <w:p w14:paraId="32A36B47"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[23]</w:t>
      </w:r>
      <w:r w:rsidRPr="00461655">
        <w:rPr>
          <w:noProof/>
          <w:sz w:val="22"/>
        </w:rPr>
        <w:tab/>
        <w:t>K. N. F. Wariara, “Use of Whatsapp As an Organizational Communication Platform: a Case of Kenya’S Safaricom Technology Division,” no. August, p. 101, 2017.</w:t>
      </w:r>
    </w:p>
    <w:p w14:paraId="42574747"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[24]</w:t>
      </w:r>
      <w:r w:rsidRPr="00461655">
        <w:rPr>
          <w:noProof/>
          <w:sz w:val="22"/>
        </w:rPr>
        <w:tab/>
        <w:t xml:space="preserve">J. I. Polinema </w:t>
      </w:r>
      <w:r w:rsidRPr="00461655">
        <w:rPr>
          <w:i/>
          <w:iCs/>
          <w:noProof/>
          <w:sz w:val="22"/>
        </w:rPr>
        <w:t>et al.</w:t>
      </w:r>
      <w:r w:rsidRPr="00461655">
        <w:rPr>
          <w:noProof/>
          <w:sz w:val="22"/>
        </w:rPr>
        <w:t>, “METODE AHP DAN PROMETHEE H a l a m a n | 229 230 | H a l a m a n,” vol. 1, pp. 229–234, 2010.</w:t>
      </w:r>
    </w:p>
    <w:p w14:paraId="29564962"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[25]</w:t>
      </w:r>
      <w:r w:rsidRPr="00461655">
        <w:rPr>
          <w:noProof/>
          <w:sz w:val="22"/>
        </w:rPr>
        <w:tab/>
        <w:t xml:space="preserve">A. Ibrahim </w:t>
      </w:r>
      <w:r w:rsidRPr="00461655">
        <w:rPr>
          <w:i/>
          <w:iCs/>
          <w:noProof/>
          <w:sz w:val="22"/>
        </w:rPr>
        <w:t>et al.</w:t>
      </w:r>
      <w:r w:rsidRPr="00461655">
        <w:rPr>
          <w:noProof/>
          <w:sz w:val="22"/>
        </w:rPr>
        <w:t xml:space="preserve">, “Rancang Bangun Aplikasi Pencatatan Data Kependudukan Kelurahanpahlawan Berbasis Web,” </w:t>
      </w:r>
      <w:r w:rsidRPr="00461655">
        <w:rPr>
          <w:i/>
          <w:iCs/>
          <w:noProof/>
          <w:sz w:val="22"/>
        </w:rPr>
        <w:t>J. Sist. Inf.</w:t>
      </w:r>
      <w:r w:rsidRPr="00461655">
        <w:rPr>
          <w:noProof/>
          <w:sz w:val="22"/>
        </w:rPr>
        <w:t>, vol. 8, no. 1, pp. 947–957, 2016.</w:t>
      </w:r>
    </w:p>
    <w:p w14:paraId="6E49FF3A"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[26]</w:t>
      </w:r>
      <w:r w:rsidRPr="00461655">
        <w:rPr>
          <w:noProof/>
          <w:sz w:val="22"/>
        </w:rPr>
        <w:tab/>
        <w:t xml:space="preserve">D. Ratnasari, D. B. Qur’ani, and A. Apriani, “Sistem Informasi Pencarian Tempat Kos Berbasis Android,” </w:t>
      </w:r>
      <w:r w:rsidRPr="00461655">
        <w:rPr>
          <w:i/>
          <w:iCs/>
          <w:noProof/>
          <w:sz w:val="22"/>
        </w:rPr>
        <w:t>J. Inf.</w:t>
      </w:r>
      <w:r w:rsidRPr="00461655">
        <w:rPr>
          <w:noProof/>
          <w:sz w:val="22"/>
        </w:rPr>
        <w:t>, vol. 3, no. 1, pp. 32–45, 2018.</w:t>
      </w:r>
    </w:p>
    <w:p w14:paraId="27D150FA"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[27]</w:t>
      </w:r>
      <w:r w:rsidRPr="00461655">
        <w:rPr>
          <w:noProof/>
          <w:sz w:val="22"/>
        </w:rPr>
        <w:tab/>
        <w:t xml:space="preserve">P. Kost, H. J. Murni, and S. Novari, “Sistem Informasi Administrasi Baturaja Menggunakan Embarcadero Xe2,” </w:t>
      </w:r>
      <w:r w:rsidRPr="00461655">
        <w:rPr>
          <w:i/>
          <w:iCs/>
          <w:noProof/>
          <w:sz w:val="22"/>
        </w:rPr>
        <w:t>Jik</w:t>
      </w:r>
      <w:r w:rsidRPr="00461655">
        <w:rPr>
          <w:noProof/>
          <w:sz w:val="22"/>
        </w:rPr>
        <w:t>, vol. 8, no. 1, pp. 80–87, 2017.</w:t>
      </w:r>
    </w:p>
    <w:p w14:paraId="241C58DE"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[28]</w:t>
      </w:r>
      <w:r w:rsidRPr="00461655">
        <w:rPr>
          <w:noProof/>
          <w:sz w:val="22"/>
        </w:rPr>
        <w:tab/>
        <w:t>A. Rachmawati, “Membangun Informasi Layanan Umum Rumah Kos Melalui Aplikasi Berbasis Web,” vol. IX, no. 2, pp. 155–162, 2017.</w:t>
      </w:r>
    </w:p>
    <w:p w14:paraId="6E8A1284"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lastRenderedPageBreak/>
        <w:t>[29]</w:t>
      </w:r>
      <w:r w:rsidRPr="00461655">
        <w:rPr>
          <w:noProof/>
          <w:sz w:val="22"/>
        </w:rPr>
        <w:tab/>
        <w:t xml:space="preserve">P. H. P. D. A. N. Mysql, “Perancangan Sistem Informasi Rumah Kost Berbasis Web Dan Short Message Service ( Sms ) Menggunakan,” </w:t>
      </w:r>
      <w:r w:rsidRPr="00461655">
        <w:rPr>
          <w:i/>
          <w:iCs/>
          <w:noProof/>
          <w:sz w:val="22"/>
        </w:rPr>
        <w:t>Semin. Nas. Indones.</w:t>
      </w:r>
      <w:r w:rsidRPr="00461655">
        <w:rPr>
          <w:noProof/>
          <w:sz w:val="22"/>
        </w:rPr>
        <w:t>, vol. 1, no. 1, pp. 333–337, 2015.</w:t>
      </w:r>
    </w:p>
    <w:p w14:paraId="41F531F0"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[30]</w:t>
      </w:r>
      <w:r w:rsidRPr="00461655">
        <w:rPr>
          <w:noProof/>
          <w:sz w:val="22"/>
        </w:rPr>
        <w:tab/>
        <w:t xml:space="preserve">V. Tulenan, A. Sambul, and J. Alexander, “Rancang Bangun Aplikasi Pendataan Potensi Desa / Kelurahan Berbasis Web,” </w:t>
      </w:r>
      <w:r w:rsidRPr="00461655">
        <w:rPr>
          <w:i/>
          <w:iCs/>
          <w:noProof/>
          <w:sz w:val="22"/>
        </w:rPr>
        <w:t>J. Tek. Inform. Univ. Sam Ratulangi</w:t>
      </w:r>
      <w:r w:rsidRPr="00461655">
        <w:rPr>
          <w:noProof/>
          <w:sz w:val="22"/>
        </w:rPr>
        <w:t>, vol. 9, no. 1, 2016.</w:t>
      </w:r>
    </w:p>
    <w:p w14:paraId="768991E3"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[31]</w:t>
      </w:r>
      <w:r w:rsidRPr="00461655">
        <w:rPr>
          <w:noProof/>
          <w:sz w:val="22"/>
        </w:rPr>
        <w:tab/>
        <w:t>M. Fakhrozi, “E-Rumah Kontrakan,” pp. 1–9.</w:t>
      </w:r>
    </w:p>
    <w:p w14:paraId="16AE992B"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[32]</w:t>
      </w:r>
      <w:r w:rsidRPr="00461655">
        <w:rPr>
          <w:noProof/>
          <w:sz w:val="22"/>
        </w:rPr>
        <w:tab/>
        <w:t>I. Maulana and R. Ginanjar, “Sistem Informasi Manajemen Kost Berbasis Web,” vol. 02, no. 01, 2017.</w:t>
      </w:r>
    </w:p>
    <w:p w14:paraId="4336C915"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[33]</w:t>
      </w:r>
      <w:r w:rsidRPr="00461655">
        <w:rPr>
          <w:noProof/>
          <w:sz w:val="22"/>
        </w:rPr>
        <w:tab/>
        <w:t>“No Title דוקטורט - גלית אגם,” pp. 1–11.</w:t>
      </w:r>
    </w:p>
    <w:p w14:paraId="27CD08E4"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[34]</w:t>
      </w:r>
      <w:r w:rsidRPr="00461655">
        <w:rPr>
          <w:noProof/>
          <w:sz w:val="22"/>
        </w:rPr>
        <w:tab/>
        <w:t>J. Ilmiah and M. Indonesia, “Jurnal Ilmiah Multitek Indonesia, Vol. 10, No.1, Juni. 2016,” vol. 10, no. 1, pp. 19–27, 2016.</w:t>
      </w:r>
    </w:p>
    <w:p w14:paraId="7FDAD9A2" w14:textId="77777777" w:rsidR="00461655" w:rsidRPr="00461655" w:rsidRDefault="00461655" w:rsidP="00461655">
      <w:pPr>
        <w:widowControl w:val="0"/>
        <w:autoSpaceDE w:val="0"/>
        <w:autoSpaceDN w:val="0"/>
        <w:adjustRightInd w:val="0"/>
        <w:spacing w:line="360" w:lineRule="auto"/>
        <w:ind w:left="640" w:hanging="640"/>
        <w:rPr>
          <w:noProof/>
          <w:sz w:val="22"/>
        </w:rPr>
      </w:pPr>
      <w:r w:rsidRPr="00461655">
        <w:rPr>
          <w:noProof/>
          <w:sz w:val="22"/>
        </w:rPr>
        <w:t>[35]</w:t>
      </w:r>
      <w:r w:rsidRPr="00461655">
        <w:rPr>
          <w:noProof/>
          <w:sz w:val="22"/>
        </w:rPr>
        <w:tab/>
        <w:t xml:space="preserve">V. J. Laurentinus, “Aplikasi Sistem Informasi Rumah Kost Kota Pangkalpinang Berbasis Android Menggunakan Algoritma DIJKSTRA,” </w:t>
      </w:r>
      <w:r w:rsidRPr="00461655">
        <w:rPr>
          <w:i/>
          <w:iCs/>
          <w:noProof/>
          <w:sz w:val="22"/>
        </w:rPr>
        <w:t>Knsi 2018</w:t>
      </w:r>
      <w:r w:rsidRPr="00461655">
        <w:rPr>
          <w:noProof/>
          <w:sz w:val="22"/>
        </w:rPr>
        <w:t>, pp. 1317–1322, 2018.</w:t>
      </w:r>
    </w:p>
    <w:p w14:paraId="1B0DCB39" w14:textId="54A55C3D" w:rsidR="002621FB" w:rsidRDefault="002621FB" w:rsidP="00461655">
      <w:pPr>
        <w:widowControl w:val="0"/>
        <w:autoSpaceDE w:val="0"/>
        <w:autoSpaceDN w:val="0"/>
        <w:adjustRightInd w:val="0"/>
        <w:spacing w:line="360" w:lineRule="auto"/>
        <w:ind w:left="640" w:hanging="640"/>
        <w:jc w:val="both"/>
      </w:pPr>
      <w:r w:rsidRPr="008D5AB3">
        <w:rPr>
          <w:sz w:val="22"/>
          <w:szCs w:val="22"/>
        </w:rPr>
        <w:fldChar w:fldCharType="end"/>
      </w:r>
    </w:p>
    <w:p w14:paraId="630A89D0" w14:textId="77777777" w:rsidR="00303366" w:rsidRDefault="00303366" w:rsidP="00303366">
      <w:pPr>
        <w:spacing w:line="360" w:lineRule="auto"/>
        <w:ind w:firstLine="567"/>
        <w:jc w:val="center"/>
      </w:pPr>
    </w:p>
    <w:sectPr w:rsidR="00303366" w:rsidSect="00F016F1">
      <w:headerReference w:type="default" r:id="rId37"/>
      <w:footerReference w:type="default" r:id="rId38"/>
      <w:headerReference w:type="first" r:id="rId39"/>
      <w:footerReference w:type="first" r:id="rId40"/>
      <w:type w:val="continuous"/>
      <w:pgSz w:w="11907" w:h="16839" w:code="9"/>
      <w:pgMar w:top="1701" w:right="1701" w:bottom="1701" w:left="2268" w:header="720" w:footer="720" w:gutter="0"/>
      <w:pgNumType w:fmt="upperLetter"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4B290" w14:textId="77777777" w:rsidR="00BF24E0" w:rsidRDefault="00BF24E0" w:rsidP="00FD216C">
      <w:r>
        <w:separator/>
      </w:r>
    </w:p>
  </w:endnote>
  <w:endnote w:type="continuationSeparator" w:id="0">
    <w:p w14:paraId="392F60DD" w14:textId="77777777" w:rsidR="00BF24E0" w:rsidRDefault="00BF24E0" w:rsidP="00FD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0C1A1" w14:textId="03C7DB71" w:rsidR="00905B9A" w:rsidRDefault="00905B9A">
    <w:pPr>
      <w:pStyle w:val="Footer"/>
      <w:jc w:val="right"/>
    </w:pPr>
  </w:p>
  <w:p w14:paraId="1A70EA26" w14:textId="77777777" w:rsidR="00905B9A" w:rsidRDefault="00905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2855F" w14:textId="154B16A3" w:rsidR="00905B9A" w:rsidRDefault="00905B9A">
    <w:pPr>
      <w:pStyle w:val="Footer"/>
      <w:jc w:val="right"/>
    </w:pPr>
  </w:p>
  <w:p w14:paraId="3CE37391" w14:textId="77777777" w:rsidR="00905B9A" w:rsidRDefault="00905B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247FB" w14:textId="3404A4F4" w:rsidR="00905B9A" w:rsidRDefault="00905B9A">
    <w:pPr>
      <w:pStyle w:val="Footer"/>
      <w:jc w:val="right"/>
    </w:pPr>
  </w:p>
  <w:p w14:paraId="01202FD2" w14:textId="77777777" w:rsidR="00905B9A" w:rsidRDefault="00905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3C330" w14:textId="77777777" w:rsidR="00BF24E0" w:rsidRDefault="00BF24E0" w:rsidP="00FD216C">
      <w:r>
        <w:separator/>
      </w:r>
    </w:p>
  </w:footnote>
  <w:footnote w:type="continuationSeparator" w:id="0">
    <w:p w14:paraId="7CF6AE9D" w14:textId="77777777" w:rsidR="00BF24E0" w:rsidRDefault="00BF24E0" w:rsidP="00FD2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021213"/>
      <w:docPartObj>
        <w:docPartGallery w:val="Page Numbers (Top of Page)"/>
        <w:docPartUnique/>
      </w:docPartObj>
    </w:sdtPr>
    <w:sdtEndPr>
      <w:rPr>
        <w:noProof/>
      </w:rPr>
    </w:sdtEndPr>
    <w:sdtContent>
      <w:p w14:paraId="223F2E1C" w14:textId="4CAA030C" w:rsidR="00905B9A" w:rsidRDefault="00905B9A">
        <w:pPr>
          <w:pStyle w:val="Header"/>
          <w:jc w:val="right"/>
        </w:pPr>
        <w:r>
          <w:fldChar w:fldCharType="begin"/>
        </w:r>
        <w:r>
          <w:instrText xml:space="preserve"> PAGE   \* MERGEFORMAT </w:instrText>
        </w:r>
        <w:r>
          <w:fldChar w:fldCharType="separate"/>
        </w:r>
        <w:r w:rsidR="00461655">
          <w:rPr>
            <w:noProof/>
          </w:rPr>
          <w:t>1</w:t>
        </w:r>
        <w:r>
          <w:rPr>
            <w:noProof/>
          </w:rPr>
          <w:fldChar w:fldCharType="end"/>
        </w:r>
      </w:p>
    </w:sdtContent>
  </w:sdt>
  <w:p w14:paraId="13FA7314" w14:textId="300F2AA9" w:rsidR="00905B9A" w:rsidRDefault="00905B9A" w:rsidP="00223619">
    <w:pPr>
      <w:pStyle w:val="Header"/>
      <w:tabs>
        <w:tab w:val="clear" w:pos="4680"/>
        <w:tab w:val="clear" w:pos="9360"/>
        <w:tab w:val="left" w:pos="142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38609"/>
      <w:docPartObj>
        <w:docPartGallery w:val="Page Numbers (Top of Page)"/>
        <w:docPartUnique/>
      </w:docPartObj>
    </w:sdtPr>
    <w:sdtEndPr>
      <w:rPr>
        <w:noProof/>
      </w:rPr>
    </w:sdtEndPr>
    <w:sdtContent>
      <w:p w14:paraId="5B28A874" w14:textId="605CABEF" w:rsidR="00905B9A" w:rsidRDefault="00905B9A">
        <w:pPr>
          <w:pStyle w:val="Header"/>
          <w:jc w:val="right"/>
        </w:pPr>
        <w:r>
          <w:fldChar w:fldCharType="begin"/>
        </w:r>
        <w:r>
          <w:instrText xml:space="preserve"> PAGE   \* MERGEFORMAT </w:instrText>
        </w:r>
        <w:r>
          <w:fldChar w:fldCharType="separate"/>
        </w:r>
        <w:r w:rsidR="00461655">
          <w:rPr>
            <w:noProof/>
          </w:rPr>
          <w:t>6</w:t>
        </w:r>
        <w:r>
          <w:rPr>
            <w:noProof/>
          </w:rPr>
          <w:fldChar w:fldCharType="end"/>
        </w:r>
      </w:p>
    </w:sdtContent>
  </w:sdt>
  <w:p w14:paraId="5B111AEE" w14:textId="77777777" w:rsidR="00905B9A" w:rsidRDefault="00905B9A" w:rsidP="00223619">
    <w:pPr>
      <w:pStyle w:val="Header"/>
      <w:tabs>
        <w:tab w:val="clear" w:pos="4680"/>
        <w:tab w:val="clear" w:pos="9360"/>
        <w:tab w:val="left" w:pos="142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93320"/>
      <w:docPartObj>
        <w:docPartGallery w:val="Page Numbers (Top of Page)"/>
        <w:docPartUnique/>
      </w:docPartObj>
    </w:sdtPr>
    <w:sdtEndPr>
      <w:rPr>
        <w:noProof/>
      </w:rPr>
    </w:sdtEndPr>
    <w:sdtContent>
      <w:p w14:paraId="77549D6E" w14:textId="1D7E9C90" w:rsidR="00905B9A" w:rsidRDefault="00905B9A">
        <w:pPr>
          <w:pStyle w:val="Header"/>
          <w:jc w:val="right"/>
        </w:pPr>
        <w:r>
          <w:fldChar w:fldCharType="begin"/>
        </w:r>
        <w:r>
          <w:instrText xml:space="preserve"> PAGE   \* MERGEFORMAT </w:instrText>
        </w:r>
        <w:r>
          <w:fldChar w:fldCharType="separate"/>
        </w:r>
        <w:r w:rsidR="00461655">
          <w:rPr>
            <w:noProof/>
          </w:rPr>
          <w:t>11</w:t>
        </w:r>
        <w:r>
          <w:rPr>
            <w:noProof/>
          </w:rPr>
          <w:fldChar w:fldCharType="end"/>
        </w:r>
      </w:p>
    </w:sdtContent>
  </w:sdt>
  <w:p w14:paraId="6BB28063" w14:textId="7B012E28" w:rsidR="00905B9A" w:rsidRDefault="00905B9A" w:rsidP="00F016F1">
    <w:pPr>
      <w:pStyle w:val="Header"/>
      <w:tabs>
        <w:tab w:val="clear" w:pos="4680"/>
        <w:tab w:val="clear" w:pos="9360"/>
        <w:tab w:val="left" w:pos="1424"/>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494386"/>
      <w:docPartObj>
        <w:docPartGallery w:val="Page Numbers (Top of Page)"/>
        <w:docPartUnique/>
      </w:docPartObj>
    </w:sdtPr>
    <w:sdtEndPr>
      <w:rPr>
        <w:noProof/>
      </w:rPr>
    </w:sdtEndPr>
    <w:sdtContent>
      <w:p w14:paraId="3E240AF7" w14:textId="40D55D87" w:rsidR="00905B9A" w:rsidRDefault="00905B9A">
        <w:pPr>
          <w:pStyle w:val="Header"/>
          <w:jc w:val="right"/>
        </w:pPr>
        <w:r>
          <w:fldChar w:fldCharType="begin"/>
        </w:r>
        <w:r>
          <w:instrText xml:space="preserve"> PAGE   \* MERGEFORMAT </w:instrText>
        </w:r>
        <w:r>
          <w:fldChar w:fldCharType="separate"/>
        </w:r>
        <w:r w:rsidR="00461655">
          <w:rPr>
            <w:noProof/>
          </w:rPr>
          <w:t>FFF</w:t>
        </w:r>
        <w:r>
          <w:rPr>
            <w:noProof/>
          </w:rPr>
          <w:fldChar w:fldCharType="end"/>
        </w:r>
      </w:p>
    </w:sdtContent>
  </w:sdt>
  <w:p w14:paraId="5C481A2A" w14:textId="503937F1" w:rsidR="00905B9A" w:rsidRDefault="00905B9A" w:rsidP="00223619">
    <w:pPr>
      <w:pStyle w:val="Header"/>
      <w:tabs>
        <w:tab w:val="clear" w:pos="4680"/>
        <w:tab w:val="clear" w:pos="9360"/>
        <w:tab w:val="left" w:pos="1424"/>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672746"/>
      <w:docPartObj>
        <w:docPartGallery w:val="Page Numbers (Top of Page)"/>
        <w:docPartUnique/>
      </w:docPartObj>
    </w:sdtPr>
    <w:sdtEndPr>
      <w:rPr>
        <w:noProof/>
      </w:rPr>
    </w:sdtEndPr>
    <w:sdtContent>
      <w:p w14:paraId="45085FF9" w14:textId="338D73E6" w:rsidR="00905B9A" w:rsidRDefault="00905B9A">
        <w:pPr>
          <w:pStyle w:val="Header"/>
          <w:jc w:val="right"/>
        </w:pPr>
        <w:r>
          <w:fldChar w:fldCharType="begin"/>
        </w:r>
        <w:r>
          <w:instrText xml:space="preserve"> PAGE   \* MERGEFORMAT </w:instrText>
        </w:r>
        <w:r>
          <w:fldChar w:fldCharType="separate"/>
        </w:r>
        <w:r w:rsidR="00461655">
          <w:rPr>
            <w:noProof/>
          </w:rPr>
          <w:t>A</w:t>
        </w:r>
        <w:r>
          <w:rPr>
            <w:noProof/>
          </w:rPr>
          <w:fldChar w:fldCharType="end"/>
        </w:r>
      </w:p>
    </w:sdtContent>
  </w:sdt>
  <w:p w14:paraId="52DEBF28" w14:textId="77777777" w:rsidR="00905B9A" w:rsidRDefault="00905B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1">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2">
    <w:nsid w:val="00000004"/>
    <w:multiLevelType w:val="multilevel"/>
    <w:tmpl w:val="E31E7A82"/>
    <w:name w:val="WW8Num5"/>
    <w:lvl w:ilvl="0">
      <w:start w:val="1"/>
      <w:numFmt w:val="upperRoman"/>
      <w:lvlText w:val="%1."/>
      <w:lvlJc w:val="center"/>
      <w:pPr>
        <w:tabs>
          <w:tab w:val="num" w:pos="576"/>
        </w:tabs>
        <w:ind w:left="0" w:firstLine="216"/>
      </w:pPr>
      <w:rPr>
        <w:rFonts w:ascii="Times New Roman" w:hAnsi="Times New Roman" w:cs="Times New Roman"/>
        <w:caps w:val="0"/>
        <w:smallCaps w:val="0"/>
        <w:strike w:val="0"/>
        <w:dstrike w:val="0"/>
        <w:outline w:val="0"/>
        <w:shadow w:val="0"/>
        <w:vanish w:val="0"/>
        <w:color w:val="auto"/>
        <w:position w:val="0"/>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b/>
        <w:bCs w:val="0"/>
        <w:i/>
        <w:iCs/>
        <w:caps w:val="0"/>
        <w:smallCaps w:val="0"/>
        <w:strike w:val="0"/>
        <w:dstrike w:val="0"/>
        <w:outline w:val="0"/>
        <w:shadow w:val="0"/>
        <w:vanish w:val="0"/>
        <w:color w:val="auto"/>
        <w:position w:val="0"/>
        <w:sz w:val="20"/>
        <w:szCs w:val="20"/>
        <w:vertAlign w:val="baseline"/>
      </w:rPr>
    </w:lvl>
    <w:lvl w:ilvl="2">
      <w:start w:val="1"/>
      <w:numFmt w:val="decimal"/>
      <w:lvlText w:val="%3)"/>
      <w:lvlJc w:val="left"/>
      <w:pPr>
        <w:tabs>
          <w:tab w:val="num" w:pos="540"/>
        </w:tabs>
        <w:ind w:left="0" w:firstLine="180"/>
      </w:pPr>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lvl>
    <w:lvl w:ilvl="3">
      <w:start w:val="1"/>
      <w:numFmt w:val="lowerLetter"/>
      <w:lvlText w:val="%4)"/>
      <w:lvlJc w:val="left"/>
      <w:pPr>
        <w:tabs>
          <w:tab w:val="num" w:pos="72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3">
    <w:nsid w:val="00000005"/>
    <w:multiLevelType w:val="singleLevel"/>
    <w:tmpl w:val="D6529758"/>
    <w:name w:val="WW8Num6"/>
    <w:lvl w:ilvl="0">
      <w:start w:val="1"/>
      <w:numFmt w:val="decimal"/>
      <w:pStyle w:val="infbibliography"/>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4">
    <w:nsid w:val="00000006"/>
    <w:multiLevelType w:val="singleLevel"/>
    <w:tmpl w:val="00000006"/>
    <w:name w:val="WW8Num7"/>
    <w:lvl w:ilvl="0">
      <w:start w:val="1"/>
      <w:numFmt w:val="decimal"/>
      <w:lvlText w:val="Fig. %1."/>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5">
    <w:nsid w:val="00000007"/>
    <w:multiLevelType w:val="singleLevel"/>
    <w:tmpl w:val="00000007"/>
    <w:name w:val="WW8Num8"/>
    <w:lvl w:ilvl="0">
      <w:start w:val="1"/>
      <w:numFmt w:val="upperRoman"/>
      <w:lvlText w:val="TABLE %1. "/>
      <w:lvlJc w:val="left"/>
      <w:pPr>
        <w:tabs>
          <w:tab w:val="num" w:pos="1080"/>
        </w:tabs>
        <w:ind w:left="0" w:firstLine="0"/>
      </w:pPr>
      <w:rPr>
        <w:rFonts w:ascii="Times New Roman" w:hAnsi="Times New Roman" w:cs="Times New Roman"/>
        <w:b w:val="0"/>
        <w:bCs w:val="0"/>
        <w:i w:val="0"/>
        <w:iCs w:val="0"/>
        <w:sz w:val="16"/>
        <w:szCs w:val="16"/>
      </w:rPr>
    </w:lvl>
  </w:abstractNum>
  <w:abstractNum w:abstractNumId="6">
    <w:nsid w:val="00000008"/>
    <w:multiLevelType w:val="singleLevel"/>
    <w:tmpl w:val="00000008"/>
    <w:name w:val="WW8Num9"/>
    <w:lvl w:ilvl="0">
      <w:start w:val="1"/>
      <w:numFmt w:val="lowerLetter"/>
      <w:lvlText w:val="%1."/>
      <w:lvlJc w:val="right"/>
      <w:pPr>
        <w:tabs>
          <w:tab w:val="num" w:pos="0"/>
        </w:tabs>
        <w:ind w:left="749" w:hanging="360"/>
      </w:pPr>
      <w:rPr>
        <w:rFonts w:ascii="Times New Roman" w:hAnsi="Times New Roman" w:cs="Times New Roman"/>
        <w:b w:val="0"/>
        <w:i w:val="0"/>
        <w:caps w:val="0"/>
        <w:smallCaps w:val="0"/>
        <w:strike w:val="0"/>
        <w:dstrike w:val="0"/>
        <w:outline w:val="0"/>
        <w:shadow w:val="0"/>
        <w:vanish w:val="0"/>
        <w:color w:val="auto"/>
        <w:spacing w:val="0"/>
        <w:w w:val="100"/>
        <w:kern w:val="1"/>
        <w:sz w:val="16"/>
        <w:vertAlign w:val="superscript"/>
      </w:rPr>
    </w:lvl>
  </w:abstractNum>
  <w:abstractNum w:abstractNumId="7">
    <w:nsid w:val="021622C1"/>
    <w:multiLevelType w:val="hybridMultilevel"/>
    <w:tmpl w:val="1A5453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3E2E4D"/>
    <w:multiLevelType w:val="multilevel"/>
    <w:tmpl w:val="106091C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24962F2"/>
    <w:multiLevelType w:val="hybridMultilevel"/>
    <w:tmpl w:val="32600A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52120E"/>
    <w:multiLevelType w:val="hybridMultilevel"/>
    <w:tmpl w:val="7892E1BA"/>
    <w:lvl w:ilvl="0" w:tplc="8F809EE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05E84B9D"/>
    <w:multiLevelType w:val="hybridMultilevel"/>
    <w:tmpl w:val="B5A881C2"/>
    <w:name w:val="WW8Num82"/>
    <w:lvl w:ilvl="0" w:tplc="B65EBA46">
      <w:start w:val="1"/>
      <w:numFmt w:val="decimal"/>
      <w:pStyle w:val="InftableHead"/>
      <w:lvlText w:val="Tabel %1. "/>
      <w:lvlJc w:val="left"/>
      <w:pPr>
        <w:ind w:left="1008" w:hanging="648"/>
      </w:pPr>
      <w:rPr>
        <w:rFonts w:ascii="Garamond" w:hAnsi="Garamond"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D43A7C"/>
    <w:multiLevelType w:val="hybridMultilevel"/>
    <w:tmpl w:val="ED767A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281D53"/>
    <w:multiLevelType w:val="hybridMultilevel"/>
    <w:tmpl w:val="55D2D0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F85C20"/>
    <w:multiLevelType w:val="hybridMultilevel"/>
    <w:tmpl w:val="1A28CC9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A961A9C"/>
    <w:multiLevelType w:val="hybridMultilevel"/>
    <w:tmpl w:val="03786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A87583"/>
    <w:multiLevelType w:val="hybridMultilevel"/>
    <w:tmpl w:val="27508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173A3"/>
    <w:multiLevelType w:val="hybridMultilevel"/>
    <w:tmpl w:val="ED767A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C7CED"/>
    <w:multiLevelType w:val="hybridMultilevel"/>
    <w:tmpl w:val="BD501BD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9671FB2"/>
    <w:multiLevelType w:val="hybridMultilevel"/>
    <w:tmpl w:val="2A2650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70599A"/>
    <w:multiLevelType w:val="hybridMultilevel"/>
    <w:tmpl w:val="97062AA0"/>
    <w:name w:val="WW8Num72"/>
    <w:lvl w:ilvl="0" w:tplc="EDE0699A">
      <w:start w:val="1"/>
      <w:numFmt w:val="decimal"/>
      <w:pStyle w:val="inffigureCaption"/>
      <w:lvlText w:val="Gambar %1."/>
      <w:lvlJc w:val="left"/>
      <w:pPr>
        <w:ind w:left="1152" w:hanging="792"/>
      </w:pPr>
      <w:rPr>
        <w:rFonts w:ascii="Garamond" w:hAnsi="Garamond" w:cs="Times New Roman" w:hint="default"/>
        <w:b w:val="0"/>
        <w:bCs w:val="0"/>
        <w:i w:val="0"/>
        <w:iCs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580766"/>
    <w:multiLevelType w:val="hybridMultilevel"/>
    <w:tmpl w:val="FABA3E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AD2999"/>
    <w:multiLevelType w:val="hybridMultilevel"/>
    <w:tmpl w:val="38EAC1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41F3A5A"/>
    <w:multiLevelType w:val="hybridMultilevel"/>
    <w:tmpl w:val="ED767A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4726FB"/>
    <w:multiLevelType w:val="hybridMultilevel"/>
    <w:tmpl w:val="4DE6D80C"/>
    <w:lvl w:ilvl="0" w:tplc="858E13B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BA4A40"/>
    <w:multiLevelType w:val="hybridMultilevel"/>
    <w:tmpl w:val="7676F0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C14438"/>
    <w:multiLevelType w:val="hybridMultilevel"/>
    <w:tmpl w:val="65DE940C"/>
    <w:lvl w:ilvl="0" w:tplc="8F1C9818">
      <w:start w:val="1"/>
      <w:numFmt w:val="decimal"/>
      <w:pStyle w:val="DaftarPustaka"/>
      <w:lvlText w:val="[%1]"/>
      <w:lvlJc w:val="left"/>
      <w:pPr>
        <w:ind w:left="666" w:hanging="360"/>
      </w:pPr>
      <w:rPr>
        <w:rFonts w:hint="default"/>
        <w:i w:val="0"/>
        <w:sz w:val="24"/>
        <w:szCs w:val="16"/>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27">
    <w:nsid w:val="38B07E10"/>
    <w:multiLevelType w:val="hybridMultilevel"/>
    <w:tmpl w:val="FCE0B8DC"/>
    <w:lvl w:ilvl="0" w:tplc="D8386F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nsid w:val="3BDE7EF6"/>
    <w:multiLevelType w:val="hybridMultilevel"/>
    <w:tmpl w:val="CC9E42BA"/>
    <w:lvl w:ilvl="0" w:tplc="0409000F">
      <w:start w:val="1"/>
      <w:numFmt w:val="decimal"/>
      <w:lvlText w:val="%1."/>
      <w:lvlJc w:val="left"/>
      <w:pPr>
        <w:ind w:left="720" w:hanging="360"/>
      </w:pPr>
    </w:lvl>
    <w:lvl w:ilvl="1" w:tplc="6862080A">
      <w:numFmt w:val="bullet"/>
      <w:lvlText w:val="-"/>
      <w:lvlJc w:val="left"/>
      <w:pPr>
        <w:ind w:left="1440" w:hanging="360"/>
      </w:pPr>
      <w:rPr>
        <w:rFonts w:ascii="Times New Roman" w:eastAsia="MS Mincho"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EB1A3B"/>
    <w:multiLevelType w:val="hybridMultilevel"/>
    <w:tmpl w:val="201C5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D108F7"/>
    <w:multiLevelType w:val="hybridMultilevel"/>
    <w:tmpl w:val="599E59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2C25D9"/>
    <w:multiLevelType w:val="hybridMultilevel"/>
    <w:tmpl w:val="8F16E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79200B"/>
    <w:multiLevelType w:val="hybridMultilevel"/>
    <w:tmpl w:val="ED767A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C0383B"/>
    <w:multiLevelType w:val="hybridMultilevel"/>
    <w:tmpl w:val="DA1E70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B458C4"/>
    <w:multiLevelType w:val="hybridMultilevel"/>
    <w:tmpl w:val="510E1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D7A8D"/>
    <w:multiLevelType w:val="hybridMultilevel"/>
    <w:tmpl w:val="ED767A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503C2A"/>
    <w:multiLevelType w:val="hybridMultilevel"/>
    <w:tmpl w:val="2BF84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192541"/>
    <w:multiLevelType w:val="hybridMultilevel"/>
    <w:tmpl w:val="ED767A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232215"/>
    <w:multiLevelType w:val="multilevel"/>
    <w:tmpl w:val="BA18DCE6"/>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outline w:val="0"/>
        <w:shadow w:val="0"/>
        <w:emboss w:val="0"/>
        <w:imprint w:val="0"/>
        <w:vanish w:val="0"/>
        <w:color w:val="000000"/>
        <w:spacing w:val="0"/>
        <w:kern w:val="0"/>
        <w:position w:val="0"/>
        <w:sz w:val="24"/>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50F63B0D"/>
    <w:multiLevelType w:val="hybridMultilevel"/>
    <w:tmpl w:val="770213FA"/>
    <w:lvl w:ilvl="0" w:tplc="5B2AC0A8">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1415F68"/>
    <w:multiLevelType w:val="hybridMultilevel"/>
    <w:tmpl w:val="AFAE53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AB0C11"/>
    <w:multiLevelType w:val="hybridMultilevel"/>
    <w:tmpl w:val="7892E1BA"/>
    <w:lvl w:ilvl="0" w:tplc="8F809EE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nsid w:val="5B6C0877"/>
    <w:multiLevelType w:val="hybridMultilevel"/>
    <w:tmpl w:val="C278E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0850B7"/>
    <w:multiLevelType w:val="hybridMultilevel"/>
    <w:tmpl w:val="8870BB0E"/>
    <w:lvl w:ilvl="0" w:tplc="36862082">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44">
    <w:nsid w:val="622E45B9"/>
    <w:multiLevelType w:val="hybridMultilevel"/>
    <w:tmpl w:val="131443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3DC4062"/>
    <w:multiLevelType w:val="hybridMultilevel"/>
    <w:tmpl w:val="8514B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E50B9B"/>
    <w:multiLevelType w:val="hybridMultilevel"/>
    <w:tmpl w:val="E5208F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1B0F7E"/>
    <w:multiLevelType w:val="hybridMultilevel"/>
    <w:tmpl w:val="8FF4F354"/>
    <w:lvl w:ilvl="0" w:tplc="43A225D4">
      <w:start w:val="1"/>
      <w:numFmt w:val="upp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nsid w:val="663C53F2"/>
    <w:multiLevelType w:val="hybridMultilevel"/>
    <w:tmpl w:val="7892E1BA"/>
    <w:lvl w:ilvl="0" w:tplc="8F809EE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9">
    <w:nsid w:val="6B921C1B"/>
    <w:multiLevelType w:val="hybridMultilevel"/>
    <w:tmpl w:val="5450DA16"/>
    <w:lvl w:ilvl="0" w:tplc="94587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0">
    <w:nsid w:val="6C693D3C"/>
    <w:multiLevelType w:val="multilevel"/>
    <w:tmpl w:val="9B92D42C"/>
    <w:lvl w:ilvl="0">
      <w:start w:val="1"/>
      <w:numFmt w:val="decimal"/>
      <w:suff w:val="nothing"/>
      <w:lvlText w:val="BAB %1"/>
      <w:lvlJc w:val="left"/>
      <w:pPr>
        <w:ind w:left="0" w:firstLine="0"/>
      </w:pPr>
      <w:rPr>
        <w:rFonts w:hint="default"/>
      </w:rPr>
    </w:lvl>
    <w:lvl w:ilvl="1">
      <w:start w:val="1"/>
      <w:numFmt w:val="decimal"/>
      <w:lvlText w:val="%1.%2."/>
      <w:lvlJc w:val="left"/>
      <w:pPr>
        <w:ind w:left="0" w:firstLine="0"/>
      </w:pPr>
      <w:rPr>
        <w:rFonts w:hint="default"/>
        <w:i w:val="0"/>
        <w:sz w:val="24"/>
        <w:szCs w:val="24"/>
      </w:rPr>
    </w:lvl>
    <w:lvl w:ilvl="2">
      <w:start w:val="1"/>
      <w:numFmt w:val="decimal"/>
      <w:pStyle w:val="Heading3"/>
      <w:lvlText w:val="%1.%2.%3."/>
      <w:lvlJc w:val="left"/>
      <w:pPr>
        <w:ind w:left="0" w:firstLine="0"/>
      </w:pPr>
      <w:rPr>
        <w:rFonts w:hint="default"/>
        <w:b w:val="0"/>
        <w:i w:val="0"/>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72AD2173"/>
    <w:multiLevelType w:val="hybridMultilevel"/>
    <w:tmpl w:val="A83C86F6"/>
    <w:lvl w:ilvl="0" w:tplc="D8386F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2">
    <w:nsid w:val="72E214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44E269E"/>
    <w:multiLevelType w:val="hybridMultilevel"/>
    <w:tmpl w:val="4738A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06261A"/>
    <w:multiLevelType w:val="hybridMultilevel"/>
    <w:tmpl w:val="D3FE6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1467F2"/>
    <w:multiLevelType w:val="hybridMultilevel"/>
    <w:tmpl w:val="1DFA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CCE40C5"/>
    <w:multiLevelType w:val="hybridMultilevel"/>
    <w:tmpl w:val="1CE038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D82F1E"/>
    <w:multiLevelType w:val="hybridMultilevel"/>
    <w:tmpl w:val="7E1468B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0"/>
  </w:num>
  <w:num w:numId="2">
    <w:abstractNumId w:val="53"/>
  </w:num>
  <w:num w:numId="3">
    <w:abstractNumId w:val="2"/>
  </w:num>
  <w:num w:numId="4">
    <w:abstractNumId w:val="3"/>
  </w:num>
  <w:num w:numId="5">
    <w:abstractNumId w:val="11"/>
  </w:num>
  <w:num w:numId="6">
    <w:abstractNumId w:val="20"/>
  </w:num>
  <w:num w:numId="7">
    <w:abstractNumId w:val="26"/>
  </w:num>
  <w:num w:numId="8">
    <w:abstractNumId w:val="27"/>
  </w:num>
  <w:num w:numId="9">
    <w:abstractNumId w:val="54"/>
  </w:num>
  <w:num w:numId="10">
    <w:abstractNumId w:val="29"/>
  </w:num>
  <w:num w:numId="11">
    <w:abstractNumId w:val="30"/>
  </w:num>
  <w:num w:numId="12">
    <w:abstractNumId w:val="24"/>
  </w:num>
  <w:num w:numId="13">
    <w:abstractNumId w:val="55"/>
  </w:num>
  <w:num w:numId="14">
    <w:abstractNumId w:val="40"/>
  </w:num>
  <w:num w:numId="15">
    <w:abstractNumId w:val="44"/>
  </w:num>
  <w:num w:numId="16">
    <w:abstractNumId w:val="14"/>
  </w:num>
  <w:num w:numId="17">
    <w:abstractNumId w:val="57"/>
  </w:num>
  <w:num w:numId="18">
    <w:abstractNumId w:val="22"/>
  </w:num>
  <w:num w:numId="19">
    <w:abstractNumId w:val="18"/>
  </w:num>
  <w:num w:numId="20">
    <w:abstractNumId w:val="51"/>
  </w:num>
  <w:num w:numId="21">
    <w:abstractNumId w:val="47"/>
  </w:num>
  <w:num w:numId="22">
    <w:abstractNumId w:val="10"/>
  </w:num>
  <w:num w:numId="23">
    <w:abstractNumId w:val="15"/>
  </w:num>
  <w:num w:numId="24">
    <w:abstractNumId w:val="48"/>
  </w:num>
  <w:num w:numId="25">
    <w:abstractNumId w:val="41"/>
  </w:num>
  <w:num w:numId="26">
    <w:abstractNumId w:val="17"/>
  </w:num>
  <w:num w:numId="27">
    <w:abstractNumId w:val="12"/>
  </w:num>
  <w:num w:numId="28">
    <w:abstractNumId w:val="46"/>
  </w:num>
  <w:num w:numId="29">
    <w:abstractNumId w:val="35"/>
  </w:num>
  <w:num w:numId="30">
    <w:abstractNumId w:val="32"/>
  </w:num>
  <w:num w:numId="31">
    <w:abstractNumId w:val="37"/>
  </w:num>
  <w:num w:numId="32">
    <w:abstractNumId w:val="42"/>
  </w:num>
  <w:num w:numId="33">
    <w:abstractNumId w:val="34"/>
  </w:num>
  <w:num w:numId="34">
    <w:abstractNumId w:val="21"/>
  </w:num>
  <w:num w:numId="35">
    <w:abstractNumId w:val="23"/>
  </w:num>
  <w:num w:numId="36">
    <w:abstractNumId w:val="9"/>
  </w:num>
  <w:num w:numId="37">
    <w:abstractNumId w:val="25"/>
  </w:num>
  <w:num w:numId="38">
    <w:abstractNumId w:val="19"/>
  </w:num>
  <w:num w:numId="39">
    <w:abstractNumId w:val="7"/>
  </w:num>
  <w:num w:numId="40">
    <w:abstractNumId w:val="33"/>
  </w:num>
  <w:num w:numId="41">
    <w:abstractNumId w:val="28"/>
  </w:num>
  <w:num w:numId="42">
    <w:abstractNumId w:val="45"/>
  </w:num>
  <w:num w:numId="43">
    <w:abstractNumId w:val="36"/>
  </w:num>
  <w:num w:numId="44">
    <w:abstractNumId w:val="56"/>
  </w:num>
  <w:num w:numId="45">
    <w:abstractNumId w:val="8"/>
  </w:num>
  <w:num w:numId="46">
    <w:abstractNumId w:val="3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52"/>
  </w:num>
  <w:num w:numId="50">
    <w:abstractNumId w:val="49"/>
  </w:num>
  <w:num w:numId="51">
    <w:abstractNumId w:val="16"/>
  </w:num>
  <w:num w:numId="52">
    <w:abstractNumId w:val="13"/>
  </w:num>
  <w:num w:numId="53">
    <w:abstractNumId w:val="39"/>
  </w:num>
  <w:num w:numId="54">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0NDG0MDUwNDcxtTRT0lEKTi0uzszPAykwrwUAO8KM8iwAAAA="/>
  </w:docVars>
  <w:rsids>
    <w:rsidRoot w:val="007E5BFD"/>
    <w:rsid w:val="00002ADB"/>
    <w:rsid w:val="00003AC0"/>
    <w:rsid w:val="00003E04"/>
    <w:rsid w:val="00003E68"/>
    <w:rsid w:val="000057AD"/>
    <w:rsid w:val="000057B9"/>
    <w:rsid w:val="00011F4D"/>
    <w:rsid w:val="00023D98"/>
    <w:rsid w:val="00031158"/>
    <w:rsid w:val="000342C6"/>
    <w:rsid w:val="00035940"/>
    <w:rsid w:val="00040C38"/>
    <w:rsid w:val="0004490C"/>
    <w:rsid w:val="00045089"/>
    <w:rsid w:val="00051074"/>
    <w:rsid w:val="000568C1"/>
    <w:rsid w:val="00062042"/>
    <w:rsid w:val="00062068"/>
    <w:rsid w:val="000624A4"/>
    <w:rsid w:val="00064300"/>
    <w:rsid w:val="0006681C"/>
    <w:rsid w:val="00067DF0"/>
    <w:rsid w:val="00070624"/>
    <w:rsid w:val="00070A03"/>
    <w:rsid w:val="00073A3C"/>
    <w:rsid w:val="00076774"/>
    <w:rsid w:val="000772E9"/>
    <w:rsid w:val="00080E01"/>
    <w:rsid w:val="000818F9"/>
    <w:rsid w:val="00082E30"/>
    <w:rsid w:val="0008421F"/>
    <w:rsid w:val="0009024B"/>
    <w:rsid w:val="00090819"/>
    <w:rsid w:val="00094DD8"/>
    <w:rsid w:val="00095806"/>
    <w:rsid w:val="00096DBD"/>
    <w:rsid w:val="0009713B"/>
    <w:rsid w:val="000A0C9F"/>
    <w:rsid w:val="000A2562"/>
    <w:rsid w:val="000A684B"/>
    <w:rsid w:val="000B0460"/>
    <w:rsid w:val="000B239F"/>
    <w:rsid w:val="000B24A3"/>
    <w:rsid w:val="000B35E9"/>
    <w:rsid w:val="000B49FB"/>
    <w:rsid w:val="000B5C61"/>
    <w:rsid w:val="000C073E"/>
    <w:rsid w:val="000C1453"/>
    <w:rsid w:val="000C5366"/>
    <w:rsid w:val="000C55C1"/>
    <w:rsid w:val="000D163F"/>
    <w:rsid w:val="000D1AB2"/>
    <w:rsid w:val="000D1B00"/>
    <w:rsid w:val="000D382E"/>
    <w:rsid w:val="000D3926"/>
    <w:rsid w:val="000D6660"/>
    <w:rsid w:val="000D7855"/>
    <w:rsid w:val="000E3094"/>
    <w:rsid w:val="000E3A02"/>
    <w:rsid w:val="000E4B78"/>
    <w:rsid w:val="000E5A51"/>
    <w:rsid w:val="000E6F6B"/>
    <w:rsid w:val="000E73FB"/>
    <w:rsid w:val="000F09B6"/>
    <w:rsid w:val="000F2DC4"/>
    <w:rsid w:val="000F4025"/>
    <w:rsid w:val="000F4EE8"/>
    <w:rsid w:val="000F6E74"/>
    <w:rsid w:val="00101C15"/>
    <w:rsid w:val="00102DCF"/>
    <w:rsid w:val="00106DB8"/>
    <w:rsid w:val="00106DE2"/>
    <w:rsid w:val="001109EB"/>
    <w:rsid w:val="00112D7B"/>
    <w:rsid w:val="00117F55"/>
    <w:rsid w:val="0013031A"/>
    <w:rsid w:val="00130471"/>
    <w:rsid w:val="001310DF"/>
    <w:rsid w:val="001315D4"/>
    <w:rsid w:val="00132E0D"/>
    <w:rsid w:val="00132EB8"/>
    <w:rsid w:val="00134B8A"/>
    <w:rsid w:val="00135870"/>
    <w:rsid w:val="00136897"/>
    <w:rsid w:val="0013704B"/>
    <w:rsid w:val="00141E64"/>
    <w:rsid w:val="00142885"/>
    <w:rsid w:val="00143EDD"/>
    <w:rsid w:val="001451FB"/>
    <w:rsid w:val="00146579"/>
    <w:rsid w:val="00147C1D"/>
    <w:rsid w:val="00147E22"/>
    <w:rsid w:val="00152719"/>
    <w:rsid w:val="00154974"/>
    <w:rsid w:val="00156CB1"/>
    <w:rsid w:val="001602F1"/>
    <w:rsid w:val="00160BFD"/>
    <w:rsid w:val="00162915"/>
    <w:rsid w:val="00163530"/>
    <w:rsid w:val="00165EB7"/>
    <w:rsid w:val="00166232"/>
    <w:rsid w:val="001736AB"/>
    <w:rsid w:val="00173C68"/>
    <w:rsid w:val="00175763"/>
    <w:rsid w:val="00175FFE"/>
    <w:rsid w:val="00176102"/>
    <w:rsid w:val="001767E5"/>
    <w:rsid w:val="001779C8"/>
    <w:rsid w:val="001806A8"/>
    <w:rsid w:val="0018322A"/>
    <w:rsid w:val="001857BB"/>
    <w:rsid w:val="00185A32"/>
    <w:rsid w:val="00185ED0"/>
    <w:rsid w:val="001863BE"/>
    <w:rsid w:val="001873D6"/>
    <w:rsid w:val="001904B0"/>
    <w:rsid w:val="00190906"/>
    <w:rsid w:val="00190F32"/>
    <w:rsid w:val="001924DF"/>
    <w:rsid w:val="00194836"/>
    <w:rsid w:val="00196DE5"/>
    <w:rsid w:val="001A0018"/>
    <w:rsid w:val="001A02E9"/>
    <w:rsid w:val="001A190F"/>
    <w:rsid w:val="001A2168"/>
    <w:rsid w:val="001A3252"/>
    <w:rsid w:val="001A32E2"/>
    <w:rsid w:val="001A4015"/>
    <w:rsid w:val="001A49C5"/>
    <w:rsid w:val="001A716F"/>
    <w:rsid w:val="001B1EB5"/>
    <w:rsid w:val="001B24D8"/>
    <w:rsid w:val="001C11C4"/>
    <w:rsid w:val="001C2725"/>
    <w:rsid w:val="001C43F7"/>
    <w:rsid w:val="001C72C5"/>
    <w:rsid w:val="001D2D8F"/>
    <w:rsid w:val="001D64CF"/>
    <w:rsid w:val="001D7DD4"/>
    <w:rsid w:val="001E0C7E"/>
    <w:rsid w:val="001E0F29"/>
    <w:rsid w:val="001E220A"/>
    <w:rsid w:val="001E4100"/>
    <w:rsid w:val="001E6A09"/>
    <w:rsid w:val="001E72C5"/>
    <w:rsid w:val="001F2C1F"/>
    <w:rsid w:val="001F490D"/>
    <w:rsid w:val="001F5ACD"/>
    <w:rsid w:val="001F7F24"/>
    <w:rsid w:val="0020039B"/>
    <w:rsid w:val="002034A1"/>
    <w:rsid w:val="0020356C"/>
    <w:rsid w:val="00203E15"/>
    <w:rsid w:val="002072FB"/>
    <w:rsid w:val="00207D6E"/>
    <w:rsid w:val="00213835"/>
    <w:rsid w:val="00213C62"/>
    <w:rsid w:val="00214303"/>
    <w:rsid w:val="00216859"/>
    <w:rsid w:val="00216D05"/>
    <w:rsid w:val="00221263"/>
    <w:rsid w:val="002216F8"/>
    <w:rsid w:val="00221BB0"/>
    <w:rsid w:val="00223619"/>
    <w:rsid w:val="002236D7"/>
    <w:rsid w:val="00224C10"/>
    <w:rsid w:val="00226A9A"/>
    <w:rsid w:val="00227E57"/>
    <w:rsid w:val="00231764"/>
    <w:rsid w:val="00232C02"/>
    <w:rsid w:val="00232FA5"/>
    <w:rsid w:val="00235DE0"/>
    <w:rsid w:val="002365E1"/>
    <w:rsid w:val="002375A2"/>
    <w:rsid w:val="00237BEA"/>
    <w:rsid w:val="00240E03"/>
    <w:rsid w:val="00243789"/>
    <w:rsid w:val="0024413E"/>
    <w:rsid w:val="00244E82"/>
    <w:rsid w:val="002459C0"/>
    <w:rsid w:val="002469BC"/>
    <w:rsid w:val="00252635"/>
    <w:rsid w:val="002532CB"/>
    <w:rsid w:val="00254B7C"/>
    <w:rsid w:val="0025704F"/>
    <w:rsid w:val="002621FB"/>
    <w:rsid w:val="0026316D"/>
    <w:rsid w:val="00264F42"/>
    <w:rsid w:val="00265F72"/>
    <w:rsid w:val="0026782D"/>
    <w:rsid w:val="00271E95"/>
    <w:rsid w:val="00274201"/>
    <w:rsid w:val="00281243"/>
    <w:rsid w:val="002834E8"/>
    <w:rsid w:val="00283FD5"/>
    <w:rsid w:val="0028727A"/>
    <w:rsid w:val="002918A4"/>
    <w:rsid w:val="00297B3D"/>
    <w:rsid w:val="002A3CD4"/>
    <w:rsid w:val="002A6C86"/>
    <w:rsid w:val="002A7D80"/>
    <w:rsid w:val="002B2F24"/>
    <w:rsid w:val="002B510D"/>
    <w:rsid w:val="002B64CC"/>
    <w:rsid w:val="002B6835"/>
    <w:rsid w:val="002B6E07"/>
    <w:rsid w:val="002C004A"/>
    <w:rsid w:val="002C091B"/>
    <w:rsid w:val="002C1B81"/>
    <w:rsid w:val="002C3452"/>
    <w:rsid w:val="002C3E1A"/>
    <w:rsid w:val="002C63AF"/>
    <w:rsid w:val="002C6D1C"/>
    <w:rsid w:val="002D5271"/>
    <w:rsid w:val="002E0605"/>
    <w:rsid w:val="002E1FCE"/>
    <w:rsid w:val="002E5C85"/>
    <w:rsid w:val="002F0D4E"/>
    <w:rsid w:val="002F1324"/>
    <w:rsid w:val="002F1E06"/>
    <w:rsid w:val="002F22AE"/>
    <w:rsid w:val="002F3397"/>
    <w:rsid w:val="002F4747"/>
    <w:rsid w:val="002F4880"/>
    <w:rsid w:val="002F5DDC"/>
    <w:rsid w:val="002F5FB6"/>
    <w:rsid w:val="002F6543"/>
    <w:rsid w:val="00303366"/>
    <w:rsid w:val="00303BE9"/>
    <w:rsid w:val="00305519"/>
    <w:rsid w:val="00310F9C"/>
    <w:rsid w:val="0031397B"/>
    <w:rsid w:val="00313F95"/>
    <w:rsid w:val="00317877"/>
    <w:rsid w:val="00320094"/>
    <w:rsid w:val="00322C74"/>
    <w:rsid w:val="00323AE0"/>
    <w:rsid w:val="003247D7"/>
    <w:rsid w:val="003260FE"/>
    <w:rsid w:val="003270F8"/>
    <w:rsid w:val="00327489"/>
    <w:rsid w:val="00332240"/>
    <w:rsid w:val="0033318E"/>
    <w:rsid w:val="003375B7"/>
    <w:rsid w:val="0034461B"/>
    <w:rsid w:val="003446DA"/>
    <w:rsid w:val="00344805"/>
    <w:rsid w:val="00347752"/>
    <w:rsid w:val="0034799E"/>
    <w:rsid w:val="00347CF2"/>
    <w:rsid w:val="00352346"/>
    <w:rsid w:val="00353031"/>
    <w:rsid w:val="0035499E"/>
    <w:rsid w:val="003556E0"/>
    <w:rsid w:val="003577FC"/>
    <w:rsid w:val="00357B64"/>
    <w:rsid w:val="00360562"/>
    <w:rsid w:val="003629C8"/>
    <w:rsid w:val="00363BD5"/>
    <w:rsid w:val="00363D08"/>
    <w:rsid w:val="003642FA"/>
    <w:rsid w:val="00366ED4"/>
    <w:rsid w:val="00370753"/>
    <w:rsid w:val="00372116"/>
    <w:rsid w:val="003741B0"/>
    <w:rsid w:val="00377DD9"/>
    <w:rsid w:val="003808B0"/>
    <w:rsid w:val="0038103D"/>
    <w:rsid w:val="0038471D"/>
    <w:rsid w:val="003862AA"/>
    <w:rsid w:val="00386718"/>
    <w:rsid w:val="003911C8"/>
    <w:rsid w:val="0039142B"/>
    <w:rsid w:val="00392B6B"/>
    <w:rsid w:val="00396E62"/>
    <w:rsid w:val="003972BC"/>
    <w:rsid w:val="003A1694"/>
    <w:rsid w:val="003A1B6F"/>
    <w:rsid w:val="003A2130"/>
    <w:rsid w:val="003A214C"/>
    <w:rsid w:val="003A2C47"/>
    <w:rsid w:val="003A37CF"/>
    <w:rsid w:val="003A49C8"/>
    <w:rsid w:val="003A596B"/>
    <w:rsid w:val="003A5B25"/>
    <w:rsid w:val="003A5B50"/>
    <w:rsid w:val="003A60B9"/>
    <w:rsid w:val="003B0564"/>
    <w:rsid w:val="003B0A32"/>
    <w:rsid w:val="003B134B"/>
    <w:rsid w:val="003B46C0"/>
    <w:rsid w:val="003B5009"/>
    <w:rsid w:val="003B6E6A"/>
    <w:rsid w:val="003C0180"/>
    <w:rsid w:val="003C2B43"/>
    <w:rsid w:val="003C5C53"/>
    <w:rsid w:val="003C7309"/>
    <w:rsid w:val="003D213D"/>
    <w:rsid w:val="003D269C"/>
    <w:rsid w:val="003D3A27"/>
    <w:rsid w:val="003D5D8F"/>
    <w:rsid w:val="003E104E"/>
    <w:rsid w:val="003E5161"/>
    <w:rsid w:val="003F1627"/>
    <w:rsid w:val="003F27CA"/>
    <w:rsid w:val="003F290F"/>
    <w:rsid w:val="003F543E"/>
    <w:rsid w:val="003F688E"/>
    <w:rsid w:val="003F71EA"/>
    <w:rsid w:val="004011CE"/>
    <w:rsid w:val="004046E7"/>
    <w:rsid w:val="00407CC1"/>
    <w:rsid w:val="0041084D"/>
    <w:rsid w:val="0041126F"/>
    <w:rsid w:val="00415DCD"/>
    <w:rsid w:val="004164AB"/>
    <w:rsid w:val="00420006"/>
    <w:rsid w:val="00420899"/>
    <w:rsid w:val="0042426C"/>
    <w:rsid w:val="004250FC"/>
    <w:rsid w:val="00427833"/>
    <w:rsid w:val="0043113B"/>
    <w:rsid w:val="00431F08"/>
    <w:rsid w:val="00433846"/>
    <w:rsid w:val="00433B4E"/>
    <w:rsid w:val="00435409"/>
    <w:rsid w:val="004355E5"/>
    <w:rsid w:val="00436D80"/>
    <w:rsid w:val="004377FD"/>
    <w:rsid w:val="00440E61"/>
    <w:rsid w:val="00443856"/>
    <w:rsid w:val="004440C8"/>
    <w:rsid w:val="00444B16"/>
    <w:rsid w:val="004476E3"/>
    <w:rsid w:val="004503C3"/>
    <w:rsid w:val="00452270"/>
    <w:rsid w:val="00455F47"/>
    <w:rsid w:val="004565C1"/>
    <w:rsid w:val="0045761C"/>
    <w:rsid w:val="00457C7B"/>
    <w:rsid w:val="00461655"/>
    <w:rsid w:val="004654E1"/>
    <w:rsid w:val="00474F44"/>
    <w:rsid w:val="004771E1"/>
    <w:rsid w:val="004813F4"/>
    <w:rsid w:val="004829FC"/>
    <w:rsid w:val="00482FC0"/>
    <w:rsid w:val="004878FB"/>
    <w:rsid w:val="00490DF5"/>
    <w:rsid w:val="00491471"/>
    <w:rsid w:val="00492F75"/>
    <w:rsid w:val="0049346B"/>
    <w:rsid w:val="004963A3"/>
    <w:rsid w:val="00497519"/>
    <w:rsid w:val="00497588"/>
    <w:rsid w:val="00497B6B"/>
    <w:rsid w:val="004A115D"/>
    <w:rsid w:val="004A146E"/>
    <w:rsid w:val="004A2888"/>
    <w:rsid w:val="004A700E"/>
    <w:rsid w:val="004B0360"/>
    <w:rsid w:val="004B0EBC"/>
    <w:rsid w:val="004B4FA4"/>
    <w:rsid w:val="004C07C4"/>
    <w:rsid w:val="004C4B22"/>
    <w:rsid w:val="004C50F3"/>
    <w:rsid w:val="004C6220"/>
    <w:rsid w:val="004C673D"/>
    <w:rsid w:val="004D57CF"/>
    <w:rsid w:val="004D674B"/>
    <w:rsid w:val="004D67AB"/>
    <w:rsid w:val="004D7A99"/>
    <w:rsid w:val="004D7F16"/>
    <w:rsid w:val="004E141A"/>
    <w:rsid w:val="004E37D2"/>
    <w:rsid w:val="004E5238"/>
    <w:rsid w:val="004E5750"/>
    <w:rsid w:val="004F022C"/>
    <w:rsid w:val="004F2545"/>
    <w:rsid w:val="004F3D79"/>
    <w:rsid w:val="004F4CD6"/>
    <w:rsid w:val="004F5402"/>
    <w:rsid w:val="004F6859"/>
    <w:rsid w:val="005007C8"/>
    <w:rsid w:val="0050379E"/>
    <w:rsid w:val="005102D5"/>
    <w:rsid w:val="005115E7"/>
    <w:rsid w:val="00515511"/>
    <w:rsid w:val="00517172"/>
    <w:rsid w:val="00520EAA"/>
    <w:rsid w:val="00521F2F"/>
    <w:rsid w:val="00522464"/>
    <w:rsid w:val="005248CB"/>
    <w:rsid w:val="0052560F"/>
    <w:rsid w:val="00530804"/>
    <w:rsid w:val="00531E3F"/>
    <w:rsid w:val="005324EB"/>
    <w:rsid w:val="00533DD6"/>
    <w:rsid w:val="0053489E"/>
    <w:rsid w:val="00535609"/>
    <w:rsid w:val="00537758"/>
    <w:rsid w:val="0053781A"/>
    <w:rsid w:val="00541D73"/>
    <w:rsid w:val="00542304"/>
    <w:rsid w:val="0054237D"/>
    <w:rsid w:val="0054270D"/>
    <w:rsid w:val="00542AB7"/>
    <w:rsid w:val="00544855"/>
    <w:rsid w:val="005453F3"/>
    <w:rsid w:val="0054697B"/>
    <w:rsid w:val="005473E8"/>
    <w:rsid w:val="00547DFE"/>
    <w:rsid w:val="00551BB3"/>
    <w:rsid w:val="00554757"/>
    <w:rsid w:val="00554F7B"/>
    <w:rsid w:val="00561DE1"/>
    <w:rsid w:val="005635A5"/>
    <w:rsid w:val="005654C8"/>
    <w:rsid w:val="00570C86"/>
    <w:rsid w:val="0057269C"/>
    <w:rsid w:val="00572CBA"/>
    <w:rsid w:val="0057409A"/>
    <w:rsid w:val="005745AD"/>
    <w:rsid w:val="005754DF"/>
    <w:rsid w:val="00576063"/>
    <w:rsid w:val="00576E6B"/>
    <w:rsid w:val="005812EC"/>
    <w:rsid w:val="005815BE"/>
    <w:rsid w:val="00581AC6"/>
    <w:rsid w:val="005859AA"/>
    <w:rsid w:val="00587903"/>
    <w:rsid w:val="00595D20"/>
    <w:rsid w:val="0059677B"/>
    <w:rsid w:val="005973E0"/>
    <w:rsid w:val="005A1C8B"/>
    <w:rsid w:val="005A21F1"/>
    <w:rsid w:val="005A3358"/>
    <w:rsid w:val="005A7478"/>
    <w:rsid w:val="005B0048"/>
    <w:rsid w:val="005B1581"/>
    <w:rsid w:val="005B3685"/>
    <w:rsid w:val="005B4795"/>
    <w:rsid w:val="005B56F5"/>
    <w:rsid w:val="005B7CFB"/>
    <w:rsid w:val="005C1272"/>
    <w:rsid w:val="005C439B"/>
    <w:rsid w:val="005C5899"/>
    <w:rsid w:val="005C69DD"/>
    <w:rsid w:val="005D04BA"/>
    <w:rsid w:val="005D1815"/>
    <w:rsid w:val="005D1A35"/>
    <w:rsid w:val="005D3B78"/>
    <w:rsid w:val="005D3CA0"/>
    <w:rsid w:val="005D4A04"/>
    <w:rsid w:val="005E0677"/>
    <w:rsid w:val="005E1E4F"/>
    <w:rsid w:val="005E4F33"/>
    <w:rsid w:val="005E5653"/>
    <w:rsid w:val="005F0307"/>
    <w:rsid w:val="005F35E0"/>
    <w:rsid w:val="005F48B2"/>
    <w:rsid w:val="005F6F62"/>
    <w:rsid w:val="00603188"/>
    <w:rsid w:val="0060497B"/>
    <w:rsid w:val="00605F23"/>
    <w:rsid w:val="00623FA1"/>
    <w:rsid w:val="00624F08"/>
    <w:rsid w:val="006262F1"/>
    <w:rsid w:val="00634638"/>
    <w:rsid w:val="00634964"/>
    <w:rsid w:val="00636A05"/>
    <w:rsid w:val="00637801"/>
    <w:rsid w:val="00637C0A"/>
    <w:rsid w:val="00640163"/>
    <w:rsid w:val="0064073D"/>
    <w:rsid w:val="00640E60"/>
    <w:rsid w:val="0064179F"/>
    <w:rsid w:val="00647104"/>
    <w:rsid w:val="0065349C"/>
    <w:rsid w:val="00671736"/>
    <w:rsid w:val="00675664"/>
    <w:rsid w:val="00676AFE"/>
    <w:rsid w:val="00676B44"/>
    <w:rsid w:val="00677BC0"/>
    <w:rsid w:val="00681828"/>
    <w:rsid w:val="00681DEC"/>
    <w:rsid w:val="0068602B"/>
    <w:rsid w:val="00690142"/>
    <w:rsid w:val="00696714"/>
    <w:rsid w:val="00697C79"/>
    <w:rsid w:val="006A0AC8"/>
    <w:rsid w:val="006A30B8"/>
    <w:rsid w:val="006A409F"/>
    <w:rsid w:val="006A4765"/>
    <w:rsid w:val="006B3348"/>
    <w:rsid w:val="006B45E0"/>
    <w:rsid w:val="006C0394"/>
    <w:rsid w:val="006C33BA"/>
    <w:rsid w:val="006C46DF"/>
    <w:rsid w:val="006D0500"/>
    <w:rsid w:val="006D2835"/>
    <w:rsid w:val="006D54B1"/>
    <w:rsid w:val="006D7613"/>
    <w:rsid w:val="006E06B1"/>
    <w:rsid w:val="006E263C"/>
    <w:rsid w:val="006E597C"/>
    <w:rsid w:val="007002C9"/>
    <w:rsid w:val="00700FA8"/>
    <w:rsid w:val="0070220C"/>
    <w:rsid w:val="00702D31"/>
    <w:rsid w:val="007053C9"/>
    <w:rsid w:val="00706C08"/>
    <w:rsid w:val="00707C0B"/>
    <w:rsid w:val="00710144"/>
    <w:rsid w:val="00712627"/>
    <w:rsid w:val="00712A86"/>
    <w:rsid w:val="00712B5A"/>
    <w:rsid w:val="00713BA1"/>
    <w:rsid w:val="00722D1F"/>
    <w:rsid w:val="007258BD"/>
    <w:rsid w:val="00725AFE"/>
    <w:rsid w:val="007270D2"/>
    <w:rsid w:val="00731BC4"/>
    <w:rsid w:val="00731D02"/>
    <w:rsid w:val="0073223E"/>
    <w:rsid w:val="00732B9E"/>
    <w:rsid w:val="00734AA6"/>
    <w:rsid w:val="00734AB4"/>
    <w:rsid w:val="00736287"/>
    <w:rsid w:val="007374DE"/>
    <w:rsid w:val="00744D69"/>
    <w:rsid w:val="00744E2D"/>
    <w:rsid w:val="00745E83"/>
    <w:rsid w:val="007477BE"/>
    <w:rsid w:val="00750D98"/>
    <w:rsid w:val="00750DA9"/>
    <w:rsid w:val="007511A2"/>
    <w:rsid w:val="00753272"/>
    <w:rsid w:val="00753AD5"/>
    <w:rsid w:val="00760FF0"/>
    <w:rsid w:val="00762DCA"/>
    <w:rsid w:val="007633F4"/>
    <w:rsid w:val="00770226"/>
    <w:rsid w:val="00771434"/>
    <w:rsid w:val="0077249D"/>
    <w:rsid w:val="00772DA3"/>
    <w:rsid w:val="00772F1D"/>
    <w:rsid w:val="0077594C"/>
    <w:rsid w:val="00781323"/>
    <w:rsid w:val="007841BE"/>
    <w:rsid w:val="0078550F"/>
    <w:rsid w:val="00787351"/>
    <w:rsid w:val="007874C2"/>
    <w:rsid w:val="00791185"/>
    <w:rsid w:val="007913DD"/>
    <w:rsid w:val="00793D36"/>
    <w:rsid w:val="007973D6"/>
    <w:rsid w:val="0079743B"/>
    <w:rsid w:val="007974C3"/>
    <w:rsid w:val="007A1FB5"/>
    <w:rsid w:val="007A4338"/>
    <w:rsid w:val="007A52A1"/>
    <w:rsid w:val="007A58E4"/>
    <w:rsid w:val="007A65CD"/>
    <w:rsid w:val="007A7BA9"/>
    <w:rsid w:val="007B0563"/>
    <w:rsid w:val="007B19BD"/>
    <w:rsid w:val="007B1CFE"/>
    <w:rsid w:val="007B1E72"/>
    <w:rsid w:val="007B480D"/>
    <w:rsid w:val="007B53C6"/>
    <w:rsid w:val="007C153D"/>
    <w:rsid w:val="007C54C5"/>
    <w:rsid w:val="007C56A0"/>
    <w:rsid w:val="007C5D8B"/>
    <w:rsid w:val="007D0096"/>
    <w:rsid w:val="007D0E79"/>
    <w:rsid w:val="007D49AF"/>
    <w:rsid w:val="007D693F"/>
    <w:rsid w:val="007E016F"/>
    <w:rsid w:val="007E1900"/>
    <w:rsid w:val="007E1F4D"/>
    <w:rsid w:val="007E2558"/>
    <w:rsid w:val="007E55A6"/>
    <w:rsid w:val="007E5BFD"/>
    <w:rsid w:val="007E5E81"/>
    <w:rsid w:val="007E62BF"/>
    <w:rsid w:val="007F3E9C"/>
    <w:rsid w:val="00800441"/>
    <w:rsid w:val="00802D5D"/>
    <w:rsid w:val="00805261"/>
    <w:rsid w:val="008053C7"/>
    <w:rsid w:val="00812277"/>
    <w:rsid w:val="00813FDD"/>
    <w:rsid w:val="00814A76"/>
    <w:rsid w:val="00816D81"/>
    <w:rsid w:val="00817D5F"/>
    <w:rsid w:val="0082188B"/>
    <w:rsid w:val="00822534"/>
    <w:rsid w:val="008228FE"/>
    <w:rsid w:val="008233F7"/>
    <w:rsid w:val="00824F34"/>
    <w:rsid w:val="00825314"/>
    <w:rsid w:val="008264B5"/>
    <w:rsid w:val="00826CDD"/>
    <w:rsid w:val="0083017E"/>
    <w:rsid w:val="00831B13"/>
    <w:rsid w:val="00832D88"/>
    <w:rsid w:val="0083378F"/>
    <w:rsid w:val="008361A7"/>
    <w:rsid w:val="008374F5"/>
    <w:rsid w:val="00837C4A"/>
    <w:rsid w:val="00840597"/>
    <w:rsid w:val="00840DFF"/>
    <w:rsid w:val="00840E6A"/>
    <w:rsid w:val="00842F81"/>
    <w:rsid w:val="00844156"/>
    <w:rsid w:val="00846083"/>
    <w:rsid w:val="00852705"/>
    <w:rsid w:val="008531B0"/>
    <w:rsid w:val="008554D7"/>
    <w:rsid w:val="00856F91"/>
    <w:rsid w:val="00857CC7"/>
    <w:rsid w:val="00857F05"/>
    <w:rsid w:val="008679D1"/>
    <w:rsid w:val="00867F8D"/>
    <w:rsid w:val="008729EB"/>
    <w:rsid w:val="00877CF5"/>
    <w:rsid w:val="008809AD"/>
    <w:rsid w:val="00885041"/>
    <w:rsid w:val="0088642D"/>
    <w:rsid w:val="00891052"/>
    <w:rsid w:val="008924A3"/>
    <w:rsid w:val="00892B69"/>
    <w:rsid w:val="008973FF"/>
    <w:rsid w:val="008A07B7"/>
    <w:rsid w:val="008A5065"/>
    <w:rsid w:val="008A59B5"/>
    <w:rsid w:val="008B201C"/>
    <w:rsid w:val="008B2D53"/>
    <w:rsid w:val="008B5DE9"/>
    <w:rsid w:val="008C05B6"/>
    <w:rsid w:val="008C0A1B"/>
    <w:rsid w:val="008C1FF7"/>
    <w:rsid w:val="008C23C8"/>
    <w:rsid w:val="008C42C7"/>
    <w:rsid w:val="008C76BE"/>
    <w:rsid w:val="008D0BF3"/>
    <w:rsid w:val="008D42CE"/>
    <w:rsid w:val="008D5AB3"/>
    <w:rsid w:val="008D6D90"/>
    <w:rsid w:val="008D7767"/>
    <w:rsid w:val="008D7F63"/>
    <w:rsid w:val="008E32F3"/>
    <w:rsid w:val="008E5C5F"/>
    <w:rsid w:val="008E6EC2"/>
    <w:rsid w:val="008E7BF5"/>
    <w:rsid w:val="008E7E65"/>
    <w:rsid w:val="008F1E42"/>
    <w:rsid w:val="008F2008"/>
    <w:rsid w:val="008F28E0"/>
    <w:rsid w:val="008F411A"/>
    <w:rsid w:val="008F42CE"/>
    <w:rsid w:val="008F492C"/>
    <w:rsid w:val="008F6D96"/>
    <w:rsid w:val="008F6EFE"/>
    <w:rsid w:val="008F799D"/>
    <w:rsid w:val="0090229E"/>
    <w:rsid w:val="009041AE"/>
    <w:rsid w:val="00905B9A"/>
    <w:rsid w:val="00907B42"/>
    <w:rsid w:val="00910F2E"/>
    <w:rsid w:val="00910FDD"/>
    <w:rsid w:val="00911D05"/>
    <w:rsid w:val="00911F36"/>
    <w:rsid w:val="009134DB"/>
    <w:rsid w:val="009156B9"/>
    <w:rsid w:val="00921B04"/>
    <w:rsid w:val="00922BCC"/>
    <w:rsid w:val="00922EBC"/>
    <w:rsid w:val="00924FEA"/>
    <w:rsid w:val="0092662F"/>
    <w:rsid w:val="009322E6"/>
    <w:rsid w:val="00934B3E"/>
    <w:rsid w:val="0093710B"/>
    <w:rsid w:val="00937274"/>
    <w:rsid w:val="00937889"/>
    <w:rsid w:val="00943650"/>
    <w:rsid w:val="009468B8"/>
    <w:rsid w:val="00957F25"/>
    <w:rsid w:val="009640A3"/>
    <w:rsid w:val="0096478A"/>
    <w:rsid w:val="00964ED0"/>
    <w:rsid w:val="009732BE"/>
    <w:rsid w:val="00975330"/>
    <w:rsid w:val="009813C6"/>
    <w:rsid w:val="00982FD8"/>
    <w:rsid w:val="009848EC"/>
    <w:rsid w:val="009908D2"/>
    <w:rsid w:val="009916F2"/>
    <w:rsid w:val="00996FEA"/>
    <w:rsid w:val="009A277D"/>
    <w:rsid w:val="009A612D"/>
    <w:rsid w:val="009A6F58"/>
    <w:rsid w:val="009B7E46"/>
    <w:rsid w:val="009C0BF4"/>
    <w:rsid w:val="009C10F5"/>
    <w:rsid w:val="009C1545"/>
    <w:rsid w:val="009C1BD6"/>
    <w:rsid w:val="009C3152"/>
    <w:rsid w:val="009C34C9"/>
    <w:rsid w:val="009C35B4"/>
    <w:rsid w:val="009C59DA"/>
    <w:rsid w:val="009C5F4B"/>
    <w:rsid w:val="009C64C7"/>
    <w:rsid w:val="009C7886"/>
    <w:rsid w:val="009C7EF4"/>
    <w:rsid w:val="009D18E1"/>
    <w:rsid w:val="009D1D9E"/>
    <w:rsid w:val="009D3EED"/>
    <w:rsid w:val="009D4460"/>
    <w:rsid w:val="009D5D05"/>
    <w:rsid w:val="009E0819"/>
    <w:rsid w:val="009E0ED2"/>
    <w:rsid w:val="009E334F"/>
    <w:rsid w:val="009E3857"/>
    <w:rsid w:val="009E62CD"/>
    <w:rsid w:val="009E79A2"/>
    <w:rsid w:val="009F0B35"/>
    <w:rsid w:val="009F232B"/>
    <w:rsid w:val="009F36AB"/>
    <w:rsid w:val="009F5932"/>
    <w:rsid w:val="009F6136"/>
    <w:rsid w:val="00A03712"/>
    <w:rsid w:val="00A07A05"/>
    <w:rsid w:val="00A11EBB"/>
    <w:rsid w:val="00A12DDC"/>
    <w:rsid w:val="00A15F73"/>
    <w:rsid w:val="00A1720E"/>
    <w:rsid w:val="00A177B2"/>
    <w:rsid w:val="00A20378"/>
    <w:rsid w:val="00A225A1"/>
    <w:rsid w:val="00A308BE"/>
    <w:rsid w:val="00A331A0"/>
    <w:rsid w:val="00A33DFC"/>
    <w:rsid w:val="00A35FE5"/>
    <w:rsid w:val="00A361A9"/>
    <w:rsid w:val="00A36AEE"/>
    <w:rsid w:val="00A37601"/>
    <w:rsid w:val="00A40486"/>
    <w:rsid w:val="00A44481"/>
    <w:rsid w:val="00A462C2"/>
    <w:rsid w:val="00A46491"/>
    <w:rsid w:val="00A46C89"/>
    <w:rsid w:val="00A51469"/>
    <w:rsid w:val="00A5265A"/>
    <w:rsid w:val="00A60D33"/>
    <w:rsid w:val="00A63BEE"/>
    <w:rsid w:val="00A66EB9"/>
    <w:rsid w:val="00A70B40"/>
    <w:rsid w:val="00A71791"/>
    <w:rsid w:val="00A7221C"/>
    <w:rsid w:val="00A74CF0"/>
    <w:rsid w:val="00A74EBE"/>
    <w:rsid w:val="00A75298"/>
    <w:rsid w:val="00A7778B"/>
    <w:rsid w:val="00A8204B"/>
    <w:rsid w:val="00A8279F"/>
    <w:rsid w:val="00A83C3A"/>
    <w:rsid w:val="00A84F4B"/>
    <w:rsid w:val="00A85454"/>
    <w:rsid w:val="00A8652E"/>
    <w:rsid w:val="00A87198"/>
    <w:rsid w:val="00A87AA1"/>
    <w:rsid w:val="00A87E33"/>
    <w:rsid w:val="00A90341"/>
    <w:rsid w:val="00A91882"/>
    <w:rsid w:val="00A92F1B"/>
    <w:rsid w:val="00A97044"/>
    <w:rsid w:val="00AA0E2F"/>
    <w:rsid w:val="00AA3915"/>
    <w:rsid w:val="00AA53C1"/>
    <w:rsid w:val="00AA5B86"/>
    <w:rsid w:val="00AA643F"/>
    <w:rsid w:val="00AA6FB2"/>
    <w:rsid w:val="00AB0972"/>
    <w:rsid w:val="00AB192C"/>
    <w:rsid w:val="00AB2D13"/>
    <w:rsid w:val="00AB3F49"/>
    <w:rsid w:val="00AB516E"/>
    <w:rsid w:val="00AC1EEB"/>
    <w:rsid w:val="00AC2999"/>
    <w:rsid w:val="00AC3074"/>
    <w:rsid w:val="00AC7EAB"/>
    <w:rsid w:val="00AD1EAF"/>
    <w:rsid w:val="00AD434A"/>
    <w:rsid w:val="00AD5034"/>
    <w:rsid w:val="00AD5C56"/>
    <w:rsid w:val="00AE096B"/>
    <w:rsid w:val="00AE0A28"/>
    <w:rsid w:val="00AE410E"/>
    <w:rsid w:val="00AE4C36"/>
    <w:rsid w:val="00AE6129"/>
    <w:rsid w:val="00AF1954"/>
    <w:rsid w:val="00AF4CC9"/>
    <w:rsid w:val="00AF5A9A"/>
    <w:rsid w:val="00AF5CCC"/>
    <w:rsid w:val="00AF65DC"/>
    <w:rsid w:val="00B010BF"/>
    <w:rsid w:val="00B0349E"/>
    <w:rsid w:val="00B03DF6"/>
    <w:rsid w:val="00B04399"/>
    <w:rsid w:val="00B054D3"/>
    <w:rsid w:val="00B054E8"/>
    <w:rsid w:val="00B10242"/>
    <w:rsid w:val="00B104E5"/>
    <w:rsid w:val="00B11027"/>
    <w:rsid w:val="00B11923"/>
    <w:rsid w:val="00B14500"/>
    <w:rsid w:val="00B149D4"/>
    <w:rsid w:val="00B15D36"/>
    <w:rsid w:val="00B163DA"/>
    <w:rsid w:val="00B16C8B"/>
    <w:rsid w:val="00B2272F"/>
    <w:rsid w:val="00B23DFF"/>
    <w:rsid w:val="00B2457E"/>
    <w:rsid w:val="00B24BA3"/>
    <w:rsid w:val="00B25CF8"/>
    <w:rsid w:val="00B276A7"/>
    <w:rsid w:val="00B319C0"/>
    <w:rsid w:val="00B323E0"/>
    <w:rsid w:val="00B350A0"/>
    <w:rsid w:val="00B362AF"/>
    <w:rsid w:val="00B36428"/>
    <w:rsid w:val="00B37C4A"/>
    <w:rsid w:val="00B429E3"/>
    <w:rsid w:val="00B44560"/>
    <w:rsid w:val="00B44FA7"/>
    <w:rsid w:val="00B461E4"/>
    <w:rsid w:val="00B47D17"/>
    <w:rsid w:val="00B47E48"/>
    <w:rsid w:val="00B50577"/>
    <w:rsid w:val="00B5076E"/>
    <w:rsid w:val="00B508D9"/>
    <w:rsid w:val="00B577D2"/>
    <w:rsid w:val="00B6064E"/>
    <w:rsid w:val="00B62F6C"/>
    <w:rsid w:val="00B642C6"/>
    <w:rsid w:val="00B66DCD"/>
    <w:rsid w:val="00B67499"/>
    <w:rsid w:val="00B67558"/>
    <w:rsid w:val="00B706C7"/>
    <w:rsid w:val="00B72031"/>
    <w:rsid w:val="00B73781"/>
    <w:rsid w:val="00B738D1"/>
    <w:rsid w:val="00B8066E"/>
    <w:rsid w:val="00B81287"/>
    <w:rsid w:val="00B81F29"/>
    <w:rsid w:val="00B82565"/>
    <w:rsid w:val="00B837AA"/>
    <w:rsid w:val="00B94434"/>
    <w:rsid w:val="00B94BA4"/>
    <w:rsid w:val="00B95811"/>
    <w:rsid w:val="00B970F5"/>
    <w:rsid w:val="00BA658E"/>
    <w:rsid w:val="00BA7B72"/>
    <w:rsid w:val="00BA7D44"/>
    <w:rsid w:val="00BB1FFF"/>
    <w:rsid w:val="00BB25BD"/>
    <w:rsid w:val="00BB41C8"/>
    <w:rsid w:val="00BB4443"/>
    <w:rsid w:val="00BB517D"/>
    <w:rsid w:val="00BB63B2"/>
    <w:rsid w:val="00BB7967"/>
    <w:rsid w:val="00BC189A"/>
    <w:rsid w:val="00BC1E14"/>
    <w:rsid w:val="00BC2B79"/>
    <w:rsid w:val="00BC33CB"/>
    <w:rsid w:val="00BD15CF"/>
    <w:rsid w:val="00BD2035"/>
    <w:rsid w:val="00BD5856"/>
    <w:rsid w:val="00BD5C62"/>
    <w:rsid w:val="00BE0CAB"/>
    <w:rsid w:val="00BE2424"/>
    <w:rsid w:val="00BE242F"/>
    <w:rsid w:val="00BE4DD5"/>
    <w:rsid w:val="00BE52AF"/>
    <w:rsid w:val="00BE6805"/>
    <w:rsid w:val="00BE6A47"/>
    <w:rsid w:val="00BF0595"/>
    <w:rsid w:val="00BF24E0"/>
    <w:rsid w:val="00BF2609"/>
    <w:rsid w:val="00BF5422"/>
    <w:rsid w:val="00C01B15"/>
    <w:rsid w:val="00C01E1A"/>
    <w:rsid w:val="00C068D4"/>
    <w:rsid w:val="00C11565"/>
    <w:rsid w:val="00C13926"/>
    <w:rsid w:val="00C145F5"/>
    <w:rsid w:val="00C148F8"/>
    <w:rsid w:val="00C20C05"/>
    <w:rsid w:val="00C20F93"/>
    <w:rsid w:val="00C21F7B"/>
    <w:rsid w:val="00C22E19"/>
    <w:rsid w:val="00C23D21"/>
    <w:rsid w:val="00C240D1"/>
    <w:rsid w:val="00C26A10"/>
    <w:rsid w:val="00C35165"/>
    <w:rsid w:val="00C41D11"/>
    <w:rsid w:val="00C42CD1"/>
    <w:rsid w:val="00C500F6"/>
    <w:rsid w:val="00C5065C"/>
    <w:rsid w:val="00C507C7"/>
    <w:rsid w:val="00C52633"/>
    <w:rsid w:val="00C6516C"/>
    <w:rsid w:val="00C65369"/>
    <w:rsid w:val="00C67FA4"/>
    <w:rsid w:val="00C720EF"/>
    <w:rsid w:val="00C759A6"/>
    <w:rsid w:val="00C75E43"/>
    <w:rsid w:val="00C80AE7"/>
    <w:rsid w:val="00C81977"/>
    <w:rsid w:val="00C836F6"/>
    <w:rsid w:val="00C83C0D"/>
    <w:rsid w:val="00C84427"/>
    <w:rsid w:val="00C87AAD"/>
    <w:rsid w:val="00C87ECC"/>
    <w:rsid w:val="00C91FC2"/>
    <w:rsid w:val="00C970B2"/>
    <w:rsid w:val="00CA267E"/>
    <w:rsid w:val="00CA2A7A"/>
    <w:rsid w:val="00CA3A95"/>
    <w:rsid w:val="00CA4405"/>
    <w:rsid w:val="00CA5387"/>
    <w:rsid w:val="00CA7EC2"/>
    <w:rsid w:val="00CB09A6"/>
    <w:rsid w:val="00CB135B"/>
    <w:rsid w:val="00CB46E3"/>
    <w:rsid w:val="00CB5493"/>
    <w:rsid w:val="00CB6823"/>
    <w:rsid w:val="00CB6EF3"/>
    <w:rsid w:val="00CC1775"/>
    <w:rsid w:val="00CC1EF3"/>
    <w:rsid w:val="00CC5095"/>
    <w:rsid w:val="00CC67F0"/>
    <w:rsid w:val="00CC7E9E"/>
    <w:rsid w:val="00CD3229"/>
    <w:rsid w:val="00CD3BA2"/>
    <w:rsid w:val="00CD7BDF"/>
    <w:rsid w:val="00CE175E"/>
    <w:rsid w:val="00CE3DCD"/>
    <w:rsid w:val="00CE41D8"/>
    <w:rsid w:val="00CE4202"/>
    <w:rsid w:val="00CF25B9"/>
    <w:rsid w:val="00CF2885"/>
    <w:rsid w:val="00CF431C"/>
    <w:rsid w:val="00CF5ACD"/>
    <w:rsid w:val="00CF6F8D"/>
    <w:rsid w:val="00D002F4"/>
    <w:rsid w:val="00D00C44"/>
    <w:rsid w:val="00D01E7A"/>
    <w:rsid w:val="00D045C1"/>
    <w:rsid w:val="00D04817"/>
    <w:rsid w:val="00D04D9D"/>
    <w:rsid w:val="00D060BD"/>
    <w:rsid w:val="00D16984"/>
    <w:rsid w:val="00D17A82"/>
    <w:rsid w:val="00D22C5D"/>
    <w:rsid w:val="00D30B77"/>
    <w:rsid w:val="00D30D95"/>
    <w:rsid w:val="00D310B4"/>
    <w:rsid w:val="00D32867"/>
    <w:rsid w:val="00D334A7"/>
    <w:rsid w:val="00D367F5"/>
    <w:rsid w:val="00D41986"/>
    <w:rsid w:val="00D419A3"/>
    <w:rsid w:val="00D429F3"/>
    <w:rsid w:val="00D42DA5"/>
    <w:rsid w:val="00D46CF9"/>
    <w:rsid w:val="00D517C9"/>
    <w:rsid w:val="00D52B4E"/>
    <w:rsid w:val="00D54240"/>
    <w:rsid w:val="00D60882"/>
    <w:rsid w:val="00D61E2B"/>
    <w:rsid w:val="00D626AF"/>
    <w:rsid w:val="00D63F8F"/>
    <w:rsid w:val="00D64B0E"/>
    <w:rsid w:val="00D70364"/>
    <w:rsid w:val="00D70DDD"/>
    <w:rsid w:val="00D71A18"/>
    <w:rsid w:val="00D735FC"/>
    <w:rsid w:val="00D75117"/>
    <w:rsid w:val="00D751A4"/>
    <w:rsid w:val="00D812EB"/>
    <w:rsid w:val="00D831EF"/>
    <w:rsid w:val="00D87B87"/>
    <w:rsid w:val="00D90F1B"/>
    <w:rsid w:val="00D925D7"/>
    <w:rsid w:val="00D92859"/>
    <w:rsid w:val="00D92E16"/>
    <w:rsid w:val="00D965B8"/>
    <w:rsid w:val="00DA00AD"/>
    <w:rsid w:val="00DA0BCE"/>
    <w:rsid w:val="00DA2113"/>
    <w:rsid w:val="00DA389A"/>
    <w:rsid w:val="00DA4CCE"/>
    <w:rsid w:val="00DA53A0"/>
    <w:rsid w:val="00DA565F"/>
    <w:rsid w:val="00DA5FDD"/>
    <w:rsid w:val="00DA6CA0"/>
    <w:rsid w:val="00DA7606"/>
    <w:rsid w:val="00DA7DF8"/>
    <w:rsid w:val="00DB1A40"/>
    <w:rsid w:val="00DB2FB0"/>
    <w:rsid w:val="00DB4066"/>
    <w:rsid w:val="00DB42ED"/>
    <w:rsid w:val="00DB4664"/>
    <w:rsid w:val="00DB4EE4"/>
    <w:rsid w:val="00DB6071"/>
    <w:rsid w:val="00DC30B2"/>
    <w:rsid w:val="00DC4303"/>
    <w:rsid w:val="00DC5413"/>
    <w:rsid w:val="00DC5A0D"/>
    <w:rsid w:val="00DC6C4B"/>
    <w:rsid w:val="00DC75E4"/>
    <w:rsid w:val="00DC7B07"/>
    <w:rsid w:val="00DD17F9"/>
    <w:rsid w:val="00DD4B5F"/>
    <w:rsid w:val="00DD5874"/>
    <w:rsid w:val="00DD6806"/>
    <w:rsid w:val="00DE008A"/>
    <w:rsid w:val="00DE62B0"/>
    <w:rsid w:val="00DE6358"/>
    <w:rsid w:val="00DE6A9D"/>
    <w:rsid w:val="00DF0178"/>
    <w:rsid w:val="00DF3F51"/>
    <w:rsid w:val="00DF454D"/>
    <w:rsid w:val="00DF46A4"/>
    <w:rsid w:val="00E01B6A"/>
    <w:rsid w:val="00E04098"/>
    <w:rsid w:val="00E04E69"/>
    <w:rsid w:val="00E06428"/>
    <w:rsid w:val="00E06A64"/>
    <w:rsid w:val="00E16C09"/>
    <w:rsid w:val="00E20E4F"/>
    <w:rsid w:val="00E23B13"/>
    <w:rsid w:val="00E24175"/>
    <w:rsid w:val="00E270B5"/>
    <w:rsid w:val="00E31871"/>
    <w:rsid w:val="00E33046"/>
    <w:rsid w:val="00E348E8"/>
    <w:rsid w:val="00E34AD2"/>
    <w:rsid w:val="00E34B57"/>
    <w:rsid w:val="00E34C51"/>
    <w:rsid w:val="00E352F0"/>
    <w:rsid w:val="00E360AB"/>
    <w:rsid w:val="00E40DB3"/>
    <w:rsid w:val="00E41DA1"/>
    <w:rsid w:val="00E427D6"/>
    <w:rsid w:val="00E46300"/>
    <w:rsid w:val="00E47BF9"/>
    <w:rsid w:val="00E5112F"/>
    <w:rsid w:val="00E51488"/>
    <w:rsid w:val="00E5375B"/>
    <w:rsid w:val="00E54EC6"/>
    <w:rsid w:val="00E558F8"/>
    <w:rsid w:val="00E57B3E"/>
    <w:rsid w:val="00E61A11"/>
    <w:rsid w:val="00E63839"/>
    <w:rsid w:val="00E6687B"/>
    <w:rsid w:val="00E7571D"/>
    <w:rsid w:val="00E77A6C"/>
    <w:rsid w:val="00E82222"/>
    <w:rsid w:val="00E834B8"/>
    <w:rsid w:val="00E83AAA"/>
    <w:rsid w:val="00E938F5"/>
    <w:rsid w:val="00E96326"/>
    <w:rsid w:val="00EA3AEE"/>
    <w:rsid w:val="00EA7AC7"/>
    <w:rsid w:val="00EA7E66"/>
    <w:rsid w:val="00EB138F"/>
    <w:rsid w:val="00EB58C9"/>
    <w:rsid w:val="00EB624D"/>
    <w:rsid w:val="00EB6BF5"/>
    <w:rsid w:val="00EC13F2"/>
    <w:rsid w:val="00EC3FE4"/>
    <w:rsid w:val="00EC406D"/>
    <w:rsid w:val="00EC6832"/>
    <w:rsid w:val="00ED0E32"/>
    <w:rsid w:val="00ED2DE0"/>
    <w:rsid w:val="00ED7E87"/>
    <w:rsid w:val="00EE15FB"/>
    <w:rsid w:val="00EE28C2"/>
    <w:rsid w:val="00EE3A52"/>
    <w:rsid w:val="00EE5D04"/>
    <w:rsid w:val="00EE687D"/>
    <w:rsid w:val="00EE7BF4"/>
    <w:rsid w:val="00EF06AE"/>
    <w:rsid w:val="00EF2F66"/>
    <w:rsid w:val="00EF5236"/>
    <w:rsid w:val="00F016F1"/>
    <w:rsid w:val="00F02878"/>
    <w:rsid w:val="00F0441D"/>
    <w:rsid w:val="00F11000"/>
    <w:rsid w:val="00F119FB"/>
    <w:rsid w:val="00F129BF"/>
    <w:rsid w:val="00F15589"/>
    <w:rsid w:val="00F168BF"/>
    <w:rsid w:val="00F16FD6"/>
    <w:rsid w:val="00F17396"/>
    <w:rsid w:val="00F2032B"/>
    <w:rsid w:val="00F21D7D"/>
    <w:rsid w:val="00F220D5"/>
    <w:rsid w:val="00F24EC1"/>
    <w:rsid w:val="00F25746"/>
    <w:rsid w:val="00F25A3F"/>
    <w:rsid w:val="00F2766D"/>
    <w:rsid w:val="00F3025B"/>
    <w:rsid w:val="00F304A1"/>
    <w:rsid w:val="00F31673"/>
    <w:rsid w:val="00F40754"/>
    <w:rsid w:val="00F42FDB"/>
    <w:rsid w:val="00F43E15"/>
    <w:rsid w:val="00F46BD4"/>
    <w:rsid w:val="00F47BFB"/>
    <w:rsid w:val="00F47C81"/>
    <w:rsid w:val="00F502A6"/>
    <w:rsid w:val="00F5059E"/>
    <w:rsid w:val="00F508B6"/>
    <w:rsid w:val="00F51CE7"/>
    <w:rsid w:val="00F51D9B"/>
    <w:rsid w:val="00F52F60"/>
    <w:rsid w:val="00F53818"/>
    <w:rsid w:val="00F564B5"/>
    <w:rsid w:val="00F61F3A"/>
    <w:rsid w:val="00F622C3"/>
    <w:rsid w:val="00F64FDC"/>
    <w:rsid w:val="00F6510D"/>
    <w:rsid w:val="00F71D19"/>
    <w:rsid w:val="00F72A35"/>
    <w:rsid w:val="00F73C4F"/>
    <w:rsid w:val="00F74373"/>
    <w:rsid w:val="00F76C4D"/>
    <w:rsid w:val="00F76CF0"/>
    <w:rsid w:val="00F77015"/>
    <w:rsid w:val="00F805DF"/>
    <w:rsid w:val="00F80797"/>
    <w:rsid w:val="00F807A1"/>
    <w:rsid w:val="00F813EB"/>
    <w:rsid w:val="00F83995"/>
    <w:rsid w:val="00F85BBE"/>
    <w:rsid w:val="00F85E9D"/>
    <w:rsid w:val="00F87123"/>
    <w:rsid w:val="00F94194"/>
    <w:rsid w:val="00F96E18"/>
    <w:rsid w:val="00F96E2A"/>
    <w:rsid w:val="00FA1C62"/>
    <w:rsid w:val="00FA57A4"/>
    <w:rsid w:val="00FA6EE0"/>
    <w:rsid w:val="00FA7B29"/>
    <w:rsid w:val="00FA7C07"/>
    <w:rsid w:val="00FB0435"/>
    <w:rsid w:val="00FB211C"/>
    <w:rsid w:val="00FB3A94"/>
    <w:rsid w:val="00FB45D0"/>
    <w:rsid w:val="00FB4784"/>
    <w:rsid w:val="00FC080A"/>
    <w:rsid w:val="00FD1AF5"/>
    <w:rsid w:val="00FD216C"/>
    <w:rsid w:val="00FD2B6D"/>
    <w:rsid w:val="00FD392B"/>
    <w:rsid w:val="00FD4F1D"/>
    <w:rsid w:val="00FE02AD"/>
    <w:rsid w:val="00FE0DA8"/>
    <w:rsid w:val="00FE26B8"/>
    <w:rsid w:val="00FE371F"/>
    <w:rsid w:val="00FE39A2"/>
    <w:rsid w:val="00FE3EB1"/>
    <w:rsid w:val="00FF1917"/>
    <w:rsid w:val="00FF31BB"/>
    <w:rsid w:val="00FF4AD0"/>
    <w:rsid w:val="00FF7C81"/>
    <w:rsid w:val="1890CAE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26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A7"/>
    <w:rPr>
      <w:rFonts w:ascii="Times New Roman" w:hAnsi="Times New Roman"/>
      <w:sz w:val="24"/>
      <w:szCs w:val="24"/>
    </w:rPr>
  </w:style>
  <w:style w:type="paragraph" w:styleId="Heading1">
    <w:name w:val="heading 1"/>
    <w:aliases w:val="inf_Heading1"/>
    <w:basedOn w:val="Normal"/>
    <w:next w:val="Normal"/>
    <w:link w:val="Heading1Char"/>
    <w:qFormat/>
    <w:rsid w:val="00CF2885"/>
    <w:pPr>
      <w:keepNext/>
      <w:keepLines/>
      <w:pageBreakBefore/>
      <w:spacing w:after="480" w:line="360" w:lineRule="auto"/>
      <w:jc w:val="center"/>
      <w:outlineLvl w:val="0"/>
    </w:pPr>
    <w:rPr>
      <w:rFonts w:eastAsia="Times New Roman"/>
      <w:b/>
      <w:bCs/>
      <w:caps/>
      <w:szCs w:val="28"/>
      <w:lang w:eastAsia="ja-JP"/>
    </w:rPr>
  </w:style>
  <w:style w:type="paragraph" w:styleId="Heading2">
    <w:name w:val="heading 2"/>
    <w:aliases w:val="inf_Heading2"/>
    <w:basedOn w:val="Normal"/>
    <w:next w:val="Normal"/>
    <w:link w:val="Heading2Char"/>
    <w:unhideWhenUsed/>
    <w:qFormat/>
    <w:rsid w:val="00C42CD1"/>
    <w:pPr>
      <w:keepNext/>
      <w:keepLines/>
      <w:spacing w:before="240" w:after="240" w:line="360" w:lineRule="auto"/>
      <w:jc w:val="both"/>
      <w:outlineLvl w:val="1"/>
    </w:pPr>
    <w:rPr>
      <w:rFonts w:eastAsia="Times New Roman"/>
      <w:b/>
      <w:bCs/>
      <w:szCs w:val="26"/>
      <w:lang w:eastAsia="ja-JP"/>
    </w:rPr>
  </w:style>
  <w:style w:type="paragraph" w:styleId="Heading3">
    <w:name w:val="heading 3"/>
    <w:aliases w:val="inf_Heading3"/>
    <w:basedOn w:val="Normal"/>
    <w:next w:val="Normal"/>
    <w:link w:val="Heading3Char"/>
    <w:unhideWhenUsed/>
    <w:qFormat/>
    <w:rsid w:val="006B45E0"/>
    <w:pPr>
      <w:keepNext/>
      <w:keepLines/>
      <w:numPr>
        <w:ilvl w:val="2"/>
        <w:numId w:val="1"/>
      </w:numPr>
      <w:spacing w:before="240" w:after="240" w:line="360" w:lineRule="auto"/>
      <w:jc w:val="both"/>
      <w:outlineLvl w:val="2"/>
    </w:pPr>
    <w:rPr>
      <w:rFonts w:eastAsia="Times New Roman"/>
      <w:b/>
      <w:bCs/>
      <w:szCs w:val="22"/>
      <w:lang w:eastAsia="ja-JP"/>
    </w:rPr>
  </w:style>
  <w:style w:type="paragraph" w:styleId="Heading4">
    <w:name w:val="heading 4"/>
    <w:aliases w:val="inf_Heading4"/>
    <w:basedOn w:val="Normal"/>
    <w:next w:val="Normal"/>
    <w:link w:val="Heading4Char"/>
    <w:unhideWhenUsed/>
    <w:qFormat/>
    <w:locked/>
    <w:rsid w:val="000E73FB"/>
    <w:pPr>
      <w:keepNext/>
      <w:keepLines/>
      <w:numPr>
        <w:ilvl w:val="3"/>
        <w:numId w:val="1"/>
      </w:numPr>
      <w:spacing w:before="200" w:line="360" w:lineRule="auto"/>
      <w:jc w:val="both"/>
      <w:outlineLvl w:val="3"/>
    </w:pPr>
    <w:rPr>
      <w:rFonts w:eastAsia="Times New Roman"/>
      <w:b/>
      <w:bCs/>
      <w:iCs/>
      <w:szCs w:val="22"/>
      <w:lang w:eastAsia="ja-JP"/>
    </w:rPr>
  </w:style>
  <w:style w:type="paragraph" w:styleId="Heading5">
    <w:name w:val="heading 5"/>
    <w:aliases w:val="inf_Heading5"/>
    <w:basedOn w:val="Normal"/>
    <w:next w:val="Normal"/>
    <w:link w:val="Heading5Char"/>
    <w:unhideWhenUsed/>
    <w:qFormat/>
    <w:locked/>
    <w:rsid w:val="00D735FC"/>
    <w:pPr>
      <w:keepNext/>
      <w:keepLines/>
      <w:spacing w:before="200" w:line="360" w:lineRule="auto"/>
      <w:jc w:val="both"/>
      <w:outlineLvl w:val="4"/>
    </w:pPr>
    <w:rPr>
      <w:rFonts w:ascii="Cambria" w:eastAsia="Times New Roman" w:hAnsi="Cambria"/>
      <w:color w:val="16505E"/>
      <w:szCs w:val="22"/>
      <w:lang w:eastAsia="ja-JP"/>
    </w:rPr>
  </w:style>
  <w:style w:type="paragraph" w:styleId="Heading6">
    <w:name w:val="heading 6"/>
    <w:basedOn w:val="Normal"/>
    <w:next w:val="Normal"/>
    <w:link w:val="Heading6Char"/>
    <w:uiPriority w:val="9"/>
    <w:semiHidden/>
    <w:unhideWhenUsed/>
    <w:qFormat/>
    <w:locked/>
    <w:rsid w:val="00D735FC"/>
    <w:pPr>
      <w:keepNext/>
      <w:keepLines/>
      <w:spacing w:before="200" w:line="360" w:lineRule="auto"/>
      <w:jc w:val="both"/>
      <w:outlineLvl w:val="5"/>
    </w:pPr>
    <w:rPr>
      <w:rFonts w:ascii="Cambria" w:eastAsia="Times New Roman" w:hAnsi="Cambria"/>
      <w:i/>
      <w:iCs/>
      <w:color w:val="16505E"/>
      <w:szCs w:val="22"/>
      <w:lang w:eastAsia="ja-JP"/>
    </w:rPr>
  </w:style>
  <w:style w:type="paragraph" w:styleId="Heading7">
    <w:name w:val="heading 7"/>
    <w:basedOn w:val="Normal"/>
    <w:next w:val="Normal"/>
    <w:link w:val="Heading7Char"/>
    <w:uiPriority w:val="9"/>
    <w:semiHidden/>
    <w:unhideWhenUsed/>
    <w:qFormat/>
    <w:locked/>
    <w:rsid w:val="00D735FC"/>
    <w:pPr>
      <w:keepNext/>
      <w:keepLines/>
      <w:spacing w:before="200" w:line="360" w:lineRule="auto"/>
      <w:jc w:val="both"/>
      <w:outlineLvl w:val="6"/>
    </w:pPr>
    <w:rPr>
      <w:rFonts w:ascii="Cambria" w:eastAsia="Times New Roman" w:hAnsi="Cambria"/>
      <w:i/>
      <w:iCs/>
      <w:color w:val="404040"/>
      <w:szCs w:val="22"/>
      <w:lang w:eastAsia="ja-JP"/>
    </w:rPr>
  </w:style>
  <w:style w:type="paragraph" w:styleId="Heading8">
    <w:name w:val="heading 8"/>
    <w:basedOn w:val="Normal"/>
    <w:next w:val="Normal"/>
    <w:link w:val="Heading8Char"/>
    <w:uiPriority w:val="9"/>
    <w:semiHidden/>
    <w:unhideWhenUsed/>
    <w:qFormat/>
    <w:locked/>
    <w:rsid w:val="00D735FC"/>
    <w:pPr>
      <w:keepNext/>
      <w:keepLines/>
      <w:spacing w:before="200" w:line="360" w:lineRule="auto"/>
      <w:jc w:val="both"/>
      <w:outlineLvl w:val="7"/>
    </w:pPr>
    <w:rPr>
      <w:rFonts w:ascii="Cambria" w:eastAsia="Times New Roman" w:hAnsi="Cambria"/>
      <w:color w:val="2DA2BF"/>
      <w:sz w:val="20"/>
      <w:szCs w:val="20"/>
      <w:lang w:eastAsia="ja-JP"/>
    </w:rPr>
  </w:style>
  <w:style w:type="paragraph" w:styleId="Heading9">
    <w:name w:val="heading 9"/>
    <w:basedOn w:val="Normal"/>
    <w:next w:val="Normal"/>
    <w:link w:val="Heading9Char"/>
    <w:uiPriority w:val="9"/>
    <w:semiHidden/>
    <w:unhideWhenUsed/>
    <w:qFormat/>
    <w:locked/>
    <w:rsid w:val="00D735FC"/>
    <w:pPr>
      <w:keepNext/>
      <w:keepLines/>
      <w:spacing w:before="200" w:line="360" w:lineRule="auto"/>
      <w:jc w:val="both"/>
      <w:outlineLvl w:val="8"/>
    </w:pPr>
    <w:rPr>
      <w:rFonts w:ascii="Cambria" w:eastAsia="Times New Roman" w:hAnsi="Cambria"/>
      <w:i/>
      <w:iCs/>
      <w:color w:val="40404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f_Heading1 Char"/>
    <w:link w:val="Heading1"/>
    <w:locked/>
    <w:rsid w:val="00CF2885"/>
    <w:rPr>
      <w:rFonts w:ascii="Times New Roman" w:eastAsia="Times New Roman" w:hAnsi="Times New Roman"/>
      <w:b/>
      <w:bCs/>
      <w:caps/>
      <w:sz w:val="24"/>
      <w:szCs w:val="28"/>
      <w:lang w:eastAsia="ja-JP"/>
    </w:rPr>
  </w:style>
  <w:style w:type="character" w:customStyle="1" w:styleId="Heading2Char">
    <w:name w:val="Heading 2 Char"/>
    <w:aliases w:val="inf_Heading2 Char"/>
    <w:link w:val="Heading2"/>
    <w:locked/>
    <w:rsid w:val="00C42CD1"/>
    <w:rPr>
      <w:rFonts w:ascii="Times New Roman" w:eastAsia="Times New Roman" w:hAnsi="Times New Roman"/>
      <w:b/>
      <w:bCs/>
      <w:sz w:val="24"/>
      <w:szCs w:val="26"/>
      <w:lang w:eastAsia="ja-JP"/>
    </w:rPr>
  </w:style>
  <w:style w:type="character" w:customStyle="1" w:styleId="Heading3Char">
    <w:name w:val="Heading 3 Char"/>
    <w:aliases w:val="inf_Heading3 Char"/>
    <w:link w:val="Heading3"/>
    <w:locked/>
    <w:rsid w:val="006B45E0"/>
    <w:rPr>
      <w:rFonts w:ascii="Times New Roman" w:eastAsia="Times New Roman" w:hAnsi="Times New Roman"/>
      <w:b/>
      <w:bCs/>
      <w:sz w:val="24"/>
      <w:szCs w:val="22"/>
      <w:lang w:eastAsia="ja-JP"/>
    </w:rPr>
  </w:style>
  <w:style w:type="paragraph" w:styleId="HTMLPreformatted">
    <w:name w:val="HTML Preformatted"/>
    <w:basedOn w:val="Normal"/>
    <w:link w:val="HTMLPreformattedChar"/>
    <w:uiPriority w:val="99"/>
    <w:rsid w:val="00B14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PreformattedChar">
    <w:name w:val="HTML Preformatted Char"/>
    <w:link w:val="HTMLPreformatted"/>
    <w:uiPriority w:val="99"/>
    <w:locked/>
    <w:rsid w:val="00B149D4"/>
    <w:rPr>
      <w:rFonts w:ascii="Courier New" w:hAnsi="Courier New" w:cs="Courier New"/>
      <w:sz w:val="20"/>
      <w:szCs w:val="20"/>
    </w:rPr>
  </w:style>
  <w:style w:type="character" w:customStyle="1" w:styleId="sc3">
    <w:name w:val="sc3"/>
    <w:uiPriority w:val="99"/>
    <w:rsid w:val="00B149D4"/>
    <w:rPr>
      <w:rFonts w:cs="Times New Roman"/>
    </w:rPr>
  </w:style>
  <w:style w:type="character" w:customStyle="1" w:styleId="re1">
    <w:name w:val="re1"/>
    <w:uiPriority w:val="99"/>
    <w:rsid w:val="00B149D4"/>
    <w:rPr>
      <w:rFonts w:cs="Times New Roman"/>
    </w:rPr>
  </w:style>
  <w:style w:type="character" w:customStyle="1" w:styleId="re0">
    <w:name w:val="re0"/>
    <w:uiPriority w:val="99"/>
    <w:rsid w:val="00B149D4"/>
    <w:rPr>
      <w:rFonts w:cs="Times New Roman"/>
    </w:rPr>
  </w:style>
  <w:style w:type="character" w:customStyle="1" w:styleId="st0">
    <w:name w:val="st0"/>
    <w:uiPriority w:val="99"/>
    <w:rsid w:val="00B149D4"/>
    <w:rPr>
      <w:rFonts w:cs="Times New Roman"/>
    </w:rPr>
  </w:style>
  <w:style w:type="character" w:customStyle="1" w:styleId="re2">
    <w:name w:val="re2"/>
    <w:uiPriority w:val="99"/>
    <w:rsid w:val="00B149D4"/>
    <w:rPr>
      <w:rFonts w:cs="Times New Roman"/>
    </w:rPr>
  </w:style>
  <w:style w:type="paragraph" w:styleId="Caption">
    <w:name w:val="caption"/>
    <w:basedOn w:val="Normal"/>
    <w:next w:val="Normal"/>
    <w:unhideWhenUsed/>
    <w:qFormat/>
    <w:rsid w:val="00A7778B"/>
    <w:pPr>
      <w:spacing w:after="240"/>
      <w:jc w:val="center"/>
    </w:pPr>
    <w:rPr>
      <w:b/>
      <w:bCs/>
      <w:szCs w:val="18"/>
      <w:lang w:eastAsia="ja-JP"/>
    </w:rPr>
  </w:style>
  <w:style w:type="paragraph" w:styleId="BodyText">
    <w:name w:val="Body Text"/>
    <w:basedOn w:val="Normal"/>
    <w:link w:val="BodyTextChar"/>
    <w:rsid w:val="009C7886"/>
    <w:pPr>
      <w:spacing w:after="120" w:line="360" w:lineRule="auto"/>
      <w:jc w:val="both"/>
    </w:pPr>
    <w:rPr>
      <w:szCs w:val="22"/>
      <w:lang w:eastAsia="ja-JP"/>
    </w:rPr>
  </w:style>
  <w:style w:type="character" w:customStyle="1" w:styleId="BodyTextChar">
    <w:name w:val="Body Text Char"/>
    <w:link w:val="BodyText"/>
    <w:rsid w:val="00EF3968"/>
    <w:rPr>
      <w:rFonts w:ascii="Times New Roman" w:hAnsi="Times New Roman"/>
      <w:sz w:val="24"/>
      <w:lang w:eastAsia="ja-JP"/>
    </w:rPr>
  </w:style>
  <w:style w:type="character" w:customStyle="1" w:styleId="Heading4Char">
    <w:name w:val="Heading 4 Char"/>
    <w:aliases w:val="inf_Heading4 Char"/>
    <w:link w:val="Heading4"/>
    <w:rsid w:val="000E73FB"/>
    <w:rPr>
      <w:rFonts w:ascii="Times New Roman" w:eastAsia="Times New Roman" w:hAnsi="Times New Roman"/>
      <w:b/>
      <w:bCs/>
      <w:iCs/>
      <w:sz w:val="24"/>
      <w:szCs w:val="22"/>
      <w:lang w:eastAsia="ja-JP"/>
    </w:rPr>
  </w:style>
  <w:style w:type="character" w:customStyle="1" w:styleId="Heading5Char">
    <w:name w:val="Heading 5 Char"/>
    <w:aliases w:val="inf_Heading5 Char"/>
    <w:link w:val="Heading5"/>
    <w:rsid w:val="00D735FC"/>
    <w:rPr>
      <w:rFonts w:ascii="Cambria" w:eastAsia="Times New Roman" w:hAnsi="Cambria" w:cs="Times New Roman"/>
      <w:color w:val="16505E"/>
    </w:rPr>
  </w:style>
  <w:style w:type="character" w:customStyle="1" w:styleId="Heading6Char">
    <w:name w:val="Heading 6 Char"/>
    <w:link w:val="Heading6"/>
    <w:uiPriority w:val="9"/>
    <w:semiHidden/>
    <w:rsid w:val="00D735FC"/>
    <w:rPr>
      <w:rFonts w:ascii="Cambria" w:eastAsia="Times New Roman" w:hAnsi="Cambria" w:cs="Times New Roman"/>
      <w:i/>
      <w:iCs/>
      <w:color w:val="16505E"/>
    </w:rPr>
  </w:style>
  <w:style w:type="character" w:customStyle="1" w:styleId="Heading7Char">
    <w:name w:val="Heading 7 Char"/>
    <w:link w:val="Heading7"/>
    <w:uiPriority w:val="9"/>
    <w:semiHidden/>
    <w:rsid w:val="00D735FC"/>
    <w:rPr>
      <w:rFonts w:ascii="Cambria" w:eastAsia="Times New Roman" w:hAnsi="Cambria" w:cs="Times New Roman"/>
      <w:i/>
      <w:iCs/>
      <w:color w:val="404040"/>
    </w:rPr>
  </w:style>
  <w:style w:type="character" w:customStyle="1" w:styleId="Heading8Char">
    <w:name w:val="Heading 8 Char"/>
    <w:link w:val="Heading8"/>
    <w:uiPriority w:val="9"/>
    <w:semiHidden/>
    <w:rsid w:val="00D735F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D735F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locked/>
    <w:rsid w:val="00D735FC"/>
    <w:pPr>
      <w:pBdr>
        <w:bottom w:val="single" w:sz="8" w:space="4" w:color="2DA2BF"/>
      </w:pBdr>
      <w:spacing w:after="300"/>
      <w:contextualSpacing/>
      <w:jc w:val="both"/>
    </w:pPr>
    <w:rPr>
      <w:rFonts w:ascii="Cambria" w:eastAsia="Times New Roman" w:hAnsi="Cambria"/>
      <w:color w:val="343434"/>
      <w:spacing w:val="5"/>
      <w:kern w:val="28"/>
      <w:sz w:val="52"/>
      <w:szCs w:val="52"/>
      <w:lang w:eastAsia="ja-JP"/>
    </w:rPr>
  </w:style>
  <w:style w:type="character" w:customStyle="1" w:styleId="TitleChar">
    <w:name w:val="Title Char"/>
    <w:link w:val="Title"/>
    <w:uiPriority w:val="10"/>
    <w:rsid w:val="00D735FC"/>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locked/>
    <w:rsid w:val="00D735FC"/>
    <w:pPr>
      <w:numPr>
        <w:ilvl w:val="1"/>
      </w:numPr>
      <w:spacing w:after="120" w:line="360" w:lineRule="auto"/>
      <w:jc w:val="both"/>
    </w:pPr>
    <w:rPr>
      <w:rFonts w:ascii="Cambria" w:eastAsia="Times New Roman" w:hAnsi="Cambria"/>
      <w:i/>
      <w:iCs/>
      <w:color w:val="2DA2BF"/>
      <w:spacing w:val="15"/>
      <w:lang w:eastAsia="ja-JP"/>
    </w:rPr>
  </w:style>
  <w:style w:type="character" w:customStyle="1" w:styleId="SubtitleChar">
    <w:name w:val="Subtitle Char"/>
    <w:link w:val="Subtitle"/>
    <w:uiPriority w:val="11"/>
    <w:rsid w:val="00D735FC"/>
    <w:rPr>
      <w:rFonts w:ascii="Cambria" w:eastAsia="Times New Roman" w:hAnsi="Cambria" w:cs="Times New Roman"/>
      <w:i/>
      <w:iCs/>
      <w:color w:val="2DA2BF"/>
      <w:spacing w:val="15"/>
      <w:sz w:val="24"/>
      <w:szCs w:val="24"/>
    </w:rPr>
  </w:style>
  <w:style w:type="character" w:styleId="Strong">
    <w:name w:val="Strong"/>
    <w:uiPriority w:val="22"/>
    <w:qFormat/>
    <w:locked/>
    <w:rsid w:val="00D735FC"/>
    <w:rPr>
      <w:b/>
      <w:bCs/>
    </w:rPr>
  </w:style>
  <w:style w:type="character" w:styleId="Emphasis">
    <w:name w:val="Emphasis"/>
    <w:uiPriority w:val="20"/>
    <w:qFormat/>
    <w:locked/>
    <w:rsid w:val="00D735FC"/>
    <w:rPr>
      <w:i/>
      <w:iCs/>
    </w:rPr>
  </w:style>
  <w:style w:type="paragraph" w:styleId="NoSpacing">
    <w:name w:val="No Spacing"/>
    <w:uiPriority w:val="1"/>
    <w:qFormat/>
    <w:rsid w:val="00D735FC"/>
    <w:rPr>
      <w:sz w:val="22"/>
      <w:szCs w:val="22"/>
      <w:lang w:eastAsia="ja-JP"/>
    </w:rPr>
  </w:style>
  <w:style w:type="paragraph" w:styleId="ListParagraph">
    <w:name w:val="List Paragraph"/>
    <w:aliases w:val="Tabel,List Paragraph2,awal"/>
    <w:basedOn w:val="Normal"/>
    <w:link w:val="ListParagraphChar"/>
    <w:uiPriority w:val="34"/>
    <w:qFormat/>
    <w:rsid w:val="00D735FC"/>
    <w:pPr>
      <w:spacing w:after="120" w:line="360" w:lineRule="auto"/>
      <w:ind w:left="720"/>
      <w:contextualSpacing/>
      <w:jc w:val="both"/>
    </w:pPr>
    <w:rPr>
      <w:szCs w:val="22"/>
      <w:lang w:eastAsia="ja-JP"/>
    </w:rPr>
  </w:style>
  <w:style w:type="paragraph" w:styleId="Quote">
    <w:name w:val="Quote"/>
    <w:basedOn w:val="Normal"/>
    <w:next w:val="Normal"/>
    <w:link w:val="QuoteChar"/>
    <w:uiPriority w:val="29"/>
    <w:qFormat/>
    <w:rsid w:val="00D735FC"/>
    <w:pPr>
      <w:spacing w:after="120" w:line="360" w:lineRule="auto"/>
      <w:jc w:val="both"/>
    </w:pPr>
    <w:rPr>
      <w:i/>
      <w:iCs/>
      <w:color w:val="000000"/>
      <w:szCs w:val="22"/>
      <w:lang w:eastAsia="ja-JP"/>
    </w:rPr>
  </w:style>
  <w:style w:type="character" w:customStyle="1" w:styleId="QuoteChar">
    <w:name w:val="Quote Char"/>
    <w:link w:val="Quote"/>
    <w:uiPriority w:val="29"/>
    <w:rsid w:val="00D735FC"/>
    <w:rPr>
      <w:i/>
      <w:iCs/>
      <w:color w:val="000000"/>
    </w:rPr>
  </w:style>
  <w:style w:type="paragraph" w:styleId="IntenseQuote">
    <w:name w:val="Intense Quote"/>
    <w:basedOn w:val="Normal"/>
    <w:next w:val="Normal"/>
    <w:link w:val="IntenseQuoteChar"/>
    <w:uiPriority w:val="30"/>
    <w:qFormat/>
    <w:rsid w:val="00D735FC"/>
    <w:pPr>
      <w:pBdr>
        <w:bottom w:val="single" w:sz="4" w:space="4" w:color="2DA2BF"/>
      </w:pBdr>
      <w:spacing w:before="200" w:after="280" w:line="360" w:lineRule="auto"/>
      <w:ind w:left="936" w:right="936"/>
      <w:jc w:val="both"/>
    </w:pPr>
    <w:rPr>
      <w:b/>
      <w:bCs/>
      <w:i/>
      <w:iCs/>
      <w:color w:val="2DA2BF"/>
      <w:szCs w:val="22"/>
      <w:lang w:eastAsia="ja-JP"/>
    </w:rPr>
  </w:style>
  <w:style w:type="character" w:customStyle="1" w:styleId="IntenseQuoteChar">
    <w:name w:val="Intense Quote Char"/>
    <w:link w:val="IntenseQuote"/>
    <w:uiPriority w:val="30"/>
    <w:rsid w:val="00D735FC"/>
    <w:rPr>
      <w:b/>
      <w:bCs/>
      <w:i/>
      <w:iCs/>
      <w:color w:val="2DA2BF"/>
    </w:rPr>
  </w:style>
  <w:style w:type="character" w:styleId="SubtleEmphasis">
    <w:name w:val="Subtle Emphasis"/>
    <w:uiPriority w:val="19"/>
    <w:qFormat/>
    <w:rsid w:val="00D735FC"/>
    <w:rPr>
      <w:i/>
      <w:iCs/>
      <w:color w:val="808080"/>
    </w:rPr>
  </w:style>
  <w:style w:type="character" w:styleId="IntenseEmphasis">
    <w:name w:val="Intense Emphasis"/>
    <w:uiPriority w:val="21"/>
    <w:qFormat/>
    <w:rsid w:val="00D735FC"/>
    <w:rPr>
      <w:b/>
      <w:bCs/>
      <w:i/>
      <w:iCs/>
      <w:color w:val="2DA2BF"/>
    </w:rPr>
  </w:style>
  <w:style w:type="character" w:styleId="SubtleReference">
    <w:name w:val="Subtle Reference"/>
    <w:uiPriority w:val="31"/>
    <w:qFormat/>
    <w:rsid w:val="00D735FC"/>
    <w:rPr>
      <w:smallCaps/>
      <w:color w:val="DA1F28"/>
      <w:u w:val="single"/>
    </w:rPr>
  </w:style>
  <w:style w:type="character" w:styleId="IntenseReference">
    <w:name w:val="Intense Reference"/>
    <w:uiPriority w:val="32"/>
    <w:qFormat/>
    <w:rsid w:val="00D735FC"/>
    <w:rPr>
      <w:b/>
      <w:bCs/>
      <w:smallCaps/>
      <w:color w:val="DA1F28"/>
      <w:spacing w:val="5"/>
      <w:u w:val="single"/>
    </w:rPr>
  </w:style>
  <w:style w:type="character" w:styleId="BookTitle">
    <w:name w:val="Book Title"/>
    <w:uiPriority w:val="33"/>
    <w:qFormat/>
    <w:rsid w:val="00D735FC"/>
    <w:rPr>
      <w:b/>
      <w:bCs/>
      <w:smallCaps/>
      <w:spacing w:val="5"/>
    </w:rPr>
  </w:style>
  <w:style w:type="paragraph" w:styleId="TOCHeading">
    <w:name w:val="TOC Heading"/>
    <w:basedOn w:val="Heading1"/>
    <w:next w:val="Normal"/>
    <w:uiPriority w:val="39"/>
    <w:semiHidden/>
    <w:unhideWhenUsed/>
    <w:qFormat/>
    <w:rsid w:val="00D735FC"/>
    <w:pPr>
      <w:outlineLvl w:val="9"/>
    </w:pPr>
    <w:rPr>
      <w:rFonts w:ascii="Cambria" w:hAnsi="Cambria"/>
      <w:color w:val="21798E"/>
    </w:rPr>
  </w:style>
  <w:style w:type="paragraph" w:styleId="Header">
    <w:name w:val="header"/>
    <w:basedOn w:val="Normal"/>
    <w:link w:val="HeaderChar"/>
    <w:uiPriority w:val="99"/>
    <w:unhideWhenUsed/>
    <w:rsid w:val="00FD216C"/>
    <w:pPr>
      <w:tabs>
        <w:tab w:val="center" w:pos="4680"/>
        <w:tab w:val="right" w:pos="9360"/>
      </w:tabs>
      <w:spacing w:after="120" w:line="360" w:lineRule="auto"/>
      <w:jc w:val="both"/>
    </w:pPr>
    <w:rPr>
      <w:szCs w:val="22"/>
      <w:lang w:eastAsia="ja-JP"/>
    </w:rPr>
  </w:style>
  <w:style w:type="character" w:customStyle="1" w:styleId="HeaderChar">
    <w:name w:val="Header Char"/>
    <w:link w:val="Header"/>
    <w:uiPriority w:val="99"/>
    <w:rsid w:val="00FD216C"/>
    <w:rPr>
      <w:rFonts w:ascii="Times New Roman" w:hAnsi="Times New Roman"/>
      <w:sz w:val="24"/>
    </w:rPr>
  </w:style>
  <w:style w:type="paragraph" w:styleId="Footer">
    <w:name w:val="footer"/>
    <w:basedOn w:val="Normal"/>
    <w:link w:val="FooterChar"/>
    <w:uiPriority w:val="99"/>
    <w:unhideWhenUsed/>
    <w:rsid w:val="00FD216C"/>
    <w:pPr>
      <w:tabs>
        <w:tab w:val="center" w:pos="4680"/>
        <w:tab w:val="right" w:pos="9360"/>
      </w:tabs>
      <w:spacing w:after="120" w:line="360" w:lineRule="auto"/>
      <w:jc w:val="both"/>
    </w:pPr>
    <w:rPr>
      <w:szCs w:val="22"/>
      <w:lang w:eastAsia="ja-JP"/>
    </w:rPr>
  </w:style>
  <w:style w:type="character" w:customStyle="1" w:styleId="FooterChar">
    <w:name w:val="Footer Char"/>
    <w:link w:val="Footer"/>
    <w:uiPriority w:val="99"/>
    <w:rsid w:val="00FD216C"/>
    <w:rPr>
      <w:rFonts w:ascii="Times New Roman" w:hAnsi="Times New Roman"/>
      <w:sz w:val="24"/>
    </w:rPr>
  </w:style>
  <w:style w:type="character" w:styleId="CommentReference">
    <w:name w:val="annotation reference"/>
    <w:uiPriority w:val="99"/>
    <w:semiHidden/>
    <w:unhideWhenUsed/>
    <w:rsid w:val="00E360AB"/>
    <w:rPr>
      <w:sz w:val="16"/>
      <w:szCs w:val="16"/>
    </w:rPr>
  </w:style>
  <w:style w:type="paragraph" w:styleId="CommentText">
    <w:name w:val="annotation text"/>
    <w:basedOn w:val="Normal"/>
    <w:link w:val="CommentTextChar"/>
    <w:uiPriority w:val="99"/>
    <w:semiHidden/>
    <w:unhideWhenUsed/>
    <w:rsid w:val="00E360AB"/>
    <w:pPr>
      <w:spacing w:after="120" w:line="360" w:lineRule="auto"/>
      <w:jc w:val="both"/>
    </w:pPr>
    <w:rPr>
      <w:sz w:val="20"/>
      <w:szCs w:val="20"/>
      <w:lang w:eastAsia="ja-JP"/>
    </w:rPr>
  </w:style>
  <w:style w:type="character" w:customStyle="1" w:styleId="CommentTextChar">
    <w:name w:val="Comment Text Char"/>
    <w:link w:val="CommentText"/>
    <w:uiPriority w:val="99"/>
    <w:semiHidden/>
    <w:rsid w:val="00E360AB"/>
    <w:rPr>
      <w:rFonts w:ascii="Times New Roman" w:hAnsi="Times New Roman"/>
      <w:lang w:eastAsia="ja-JP"/>
    </w:rPr>
  </w:style>
  <w:style w:type="paragraph" w:styleId="CommentSubject">
    <w:name w:val="annotation subject"/>
    <w:basedOn w:val="CommentText"/>
    <w:next w:val="CommentText"/>
    <w:link w:val="CommentSubjectChar"/>
    <w:uiPriority w:val="99"/>
    <w:semiHidden/>
    <w:unhideWhenUsed/>
    <w:rsid w:val="00E360AB"/>
    <w:rPr>
      <w:b/>
      <w:bCs/>
    </w:rPr>
  </w:style>
  <w:style w:type="character" w:customStyle="1" w:styleId="CommentSubjectChar">
    <w:name w:val="Comment Subject Char"/>
    <w:link w:val="CommentSubject"/>
    <w:uiPriority w:val="99"/>
    <w:semiHidden/>
    <w:rsid w:val="00E360AB"/>
    <w:rPr>
      <w:rFonts w:ascii="Times New Roman" w:hAnsi="Times New Roman"/>
      <w:b/>
      <w:bCs/>
      <w:lang w:eastAsia="ja-JP"/>
    </w:rPr>
  </w:style>
  <w:style w:type="paragraph" w:styleId="BalloonText">
    <w:name w:val="Balloon Text"/>
    <w:basedOn w:val="Normal"/>
    <w:link w:val="BalloonTextChar"/>
    <w:uiPriority w:val="99"/>
    <w:semiHidden/>
    <w:unhideWhenUsed/>
    <w:rsid w:val="00E360AB"/>
    <w:pPr>
      <w:jc w:val="both"/>
    </w:pPr>
    <w:rPr>
      <w:rFonts w:ascii="Tahoma" w:hAnsi="Tahoma" w:cs="Tahoma"/>
      <w:sz w:val="16"/>
      <w:szCs w:val="16"/>
      <w:lang w:eastAsia="ja-JP"/>
    </w:rPr>
  </w:style>
  <w:style w:type="character" w:customStyle="1" w:styleId="BalloonTextChar">
    <w:name w:val="Balloon Text Char"/>
    <w:link w:val="BalloonText"/>
    <w:uiPriority w:val="99"/>
    <w:semiHidden/>
    <w:rsid w:val="00E360AB"/>
    <w:rPr>
      <w:rFonts w:ascii="Tahoma" w:hAnsi="Tahoma" w:cs="Tahoma"/>
      <w:sz w:val="16"/>
      <w:szCs w:val="16"/>
      <w:lang w:eastAsia="ja-JP"/>
    </w:rPr>
  </w:style>
  <w:style w:type="paragraph" w:customStyle="1" w:styleId="HeadingIntro">
    <w:name w:val="Heading Intro"/>
    <w:basedOn w:val="Normal"/>
    <w:next w:val="Heading1"/>
    <w:link w:val="HeadingIntroChar"/>
    <w:qFormat/>
    <w:rsid w:val="00ED2DE0"/>
    <w:pPr>
      <w:spacing w:after="120" w:line="360" w:lineRule="auto"/>
      <w:jc w:val="center"/>
    </w:pPr>
    <w:rPr>
      <w:b/>
      <w:caps/>
      <w:szCs w:val="22"/>
      <w:lang w:eastAsia="ja-JP"/>
    </w:rPr>
  </w:style>
  <w:style w:type="paragraph" w:customStyle="1" w:styleId="NormalIntro">
    <w:name w:val="Normal Intro"/>
    <w:basedOn w:val="Normal"/>
    <w:link w:val="NormalIntroChar"/>
    <w:qFormat/>
    <w:rsid w:val="002236D7"/>
    <w:pPr>
      <w:spacing w:line="276" w:lineRule="auto"/>
      <w:jc w:val="both"/>
    </w:pPr>
    <w:rPr>
      <w:szCs w:val="22"/>
      <w:lang w:eastAsia="ja-JP"/>
    </w:rPr>
  </w:style>
  <w:style w:type="character" w:customStyle="1" w:styleId="HeadingIntroChar">
    <w:name w:val="Heading Intro Char"/>
    <w:link w:val="HeadingIntro"/>
    <w:rsid w:val="00ED2DE0"/>
    <w:rPr>
      <w:rFonts w:ascii="Times New Roman" w:hAnsi="Times New Roman"/>
      <w:b/>
      <w:caps/>
      <w:sz w:val="24"/>
      <w:szCs w:val="22"/>
      <w:lang w:eastAsia="ja-JP"/>
    </w:rPr>
  </w:style>
  <w:style w:type="character" w:customStyle="1" w:styleId="NormalIntroChar">
    <w:name w:val="Normal Intro Char"/>
    <w:link w:val="NormalIntro"/>
    <w:rsid w:val="002236D7"/>
    <w:rPr>
      <w:rFonts w:ascii="Times New Roman" w:hAnsi="Times New Roman"/>
      <w:sz w:val="24"/>
      <w:szCs w:val="22"/>
      <w:lang w:eastAsia="ja-JP"/>
    </w:rPr>
  </w:style>
  <w:style w:type="paragraph" w:styleId="TOC1">
    <w:name w:val="toc 1"/>
    <w:basedOn w:val="Normal"/>
    <w:next w:val="Normal"/>
    <w:autoRedefine/>
    <w:uiPriority w:val="39"/>
    <w:locked/>
    <w:rsid w:val="00982FD8"/>
    <w:pPr>
      <w:tabs>
        <w:tab w:val="right" w:leader="dot" w:pos="7928"/>
      </w:tabs>
      <w:spacing w:before="200"/>
      <w:jc w:val="both"/>
    </w:pPr>
    <w:rPr>
      <w:b/>
      <w:szCs w:val="22"/>
      <w:lang w:eastAsia="ja-JP"/>
    </w:rPr>
  </w:style>
  <w:style w:type="paragraph" w:styleId="TOC2">
    <w:name w:val="toc 2"/>
    <w:basedOn w:val="Normal"/>
    <w:next w:val="Normal"/>
    <w:autoRedefine/>
    <w:uiPriority w:val="39"/>
    <w:locked/>
    <w:rsid w:val="00EB58C9"/>
    <w:pPr>
      <w:spacing w:line="276" w:lineRule="auto"/>
      <w:ind w:left="245"/>
      <w:jc w:val="both"/>
    </w:pPr>
    <w:rPr>
      <w:szCs w:val="22"/>
      <w:lang w:eastAsia="ja-JP"/>
    </w:rPr>
  </w:style>
  <w:style w:type="paragraph" w:styleId="TOC3">
    <w:name w:val="toc 3"/>
    <w:basedOn w:val="Normal"/>
    <w:next w:val="Normal"/>
    <w:autoRedefine/>
    <w:uiPriority w:val="39"/>
    <w:locked/>
    <w:rsid w:val="00EB58C9"/>
    <w:pPr>
      <w:tabs>
        <w:tab w:val="left" w:pos="1620"/>
        <w:tab w:val="right" w:leader="dot" w:pos="7928"/>
      </w:tabs>
      <w:spacing w:line="276" w:lineRule="auto"/>
      <w:ind w:left="900"/>
      <w:jc w:val="both"/>
    </w:pPr>
    <w:rPr>
      <w:szCs w:val="22"/>
      <w:lang w:eastAsia="ja-JP"/>
    </w:rPr>
  </w:style>
  <w:style w:type="character" w:styleId="Hyperlink">
    <w:name w:val="Hyperlink"/>
    <w:uiPriority w:val="99"/>
    <w:unhideWhenUsed/>
    <w:rsid w:val="00F76CF0"/>
    <w:rPr>
      <w:color w:val="0000FF"/>
      <w:u w:val="single"/>
    </w:rPr>
  </w:style>
  <w:style w:type="paragraph" w:styleId="TableofFigures">
    <w:name w:val="table of figures"/>
    <w:basedOn w:val="Normal"/>
    <w:next w:val="Normal"/>
    <w:uiPriority w:val="99"/>
    <w:unhideWhenUsed/>
    <w:rsid w:val="00EB58C9"/>
    <w:pPr>
      <w:spacing w:after="120" w:line="360" w:lineRule="auto"/>
      <w:jc w:val="both"/>
    </w:pPr>
    <w:rPr>
      <w:szCs w:val="22"/>
      <w:lang w:eastAsia="ja-JP"/>
    </w:rPr>
  </w:style>
  <w:style w:type="paragraph" w:styleId="Bibliography">
    <w:name w:val="Bibliography"/>
    <w:basedOn w:val="Normal"/>
    <w:next w:val="Normal"/>
    <w:uiPriority w:val="37"/>
    <w:unhideWhenUsed/>
    <w:rsid w:val="000057B9"/>
    <w:pPr>
      <w:spacing w:after="120" w:line="360" w:lineRule="auto"/>
      <w:jc w:val="both"/>
    </w:pPr>
    <w:rPr>
      <w:szCs w:val="22"/>
      <w:lang w:eastAsia="ja-JP"/>
    </w:rPr>
  </w:style>
  <w:style w:type="paragraph" w:styleId="Revision">
    <w:name w:val="Revision"/>
    <w:hidden/>
    <w:uiPriority w:val="99"/>
    <w:semiHidden/>
    <w:rsid w:val="00910F2E"/>
    <w:rPr>
      <w:rFonts w:ascii="Times New Roman" w:hAnsi="Times New Roman"/>
      <w:sz w:val="24"/>
      <w:szCs w:val="22"/>
      <w:lang w:eastAsia="ja-JP"/>
    </w:rPr>
  </w:style>
  <w:style w:type="paragraph" w:customStyle="1" w:styleId="SourceCode">
    <w:name w:val="Source Code"/>
    <w:basedOn w:val="ListParagraph"/>
    <w:link w:val="SourceCodeChar"/>
    <w:qFormat/>
    <w:rsid w:val="000B49FB"/>
    <w:pPr>
      <w:pBdr>
        <w:top w:val="single" w:sz="4" w:space="1" w:color="auto"/>
        <w:left w:val="single" w:sz="4" w:space="4" w:color="auto"/>
        <w:bottom w:val="single" w:sz="4" w:space="1" w:color="auto"/>
        <w:right w:val="single" w:sz="4" w:space="4" w:color="auto"/>
      </w:pBdr>
      <w:spacing w:line="276" w:lineRule="auto"/>
      <w:ind w:left="0"/>
    </w:pPr>
    <w:rPr>
      <w:rFonts w:ascii="Courier New" w:hAnsi="Courier New" w:cs="Courier New"/>
      <w:sz w:val="20"/>
    </w:rPr>
  </w:style>
  <w:style w:type="character" w:customStyle="1" w:styleId="ListParagraphChar">
    <w:name w:val="List Paragraph Char"/>
    <w:aliases w:val="Tabel Char,List Paragraph2 Char,awal Char"/>
    <w:basedOn w:val="DefaultParagraphFont"/>
    <w:link w:val="ListParagraph"/>
    <w:uiPriority w:val="34"/>
    <w:rsid w:val="00D429F3"/>
    <w:rPr>
      <w:rFonts w:ascii="Times New Roman" w:hAnsi="Times New Roman"/>
      <w:sz w:val="24"/>
      <w:szCs w:val="22"/>
      <w:lang w:eastAsia="ja-JP"/>
    </w:rPr>
  </w:style>
  <w:style w:type="character" w:customStyle="1" w:styleId="SourceCodeChar">
    <w:name w:val="Source Code Char"/>
    <w:basedOn w:val="ListParagraphChar"/>
    <w:link w:val="SourceCode"/>
    <w:rsid w:val="000B49FB"/>
    <w:rPr>
      <w:rFonts w:ascii="Courier New" w:hAnsi="Courier New" w:cs="Courier New"/>
      <w:sz w:val="24"/>
      <w:szCs w:val="22"/>
      <w:lang w:eastAsia="ja-JP"/>
    </w:rPr>
  </w:style>
  <w:style w:type="character" w:styleId="FollowedHyperlink">
    <w:name w:val="FollowedHyperlink"/>
    <w:basedOn w:val="DefaultParagraphFont"/>
    <w:uiPriority w:val="99"/>
    <w:semiHidden/>
    <w:unhideWhenUsed/>
    <w:rsid w:val="00DA7DF8"/>
    <w:rPr>
      <w:color w:val="800080" w:themeColor="followedHyperlink"/>
      <w:u w:val="single"/>
    </w:rPr>
  </w:style>
  <w:style w:type="paragraph" w:styleId="FootnoteText">
    <w:name w:val="footnote text"/>
    <w:basedOn w:val="Normal"/>
    <w:link w:val="FootnoteTextChar"/>
    <w:uiPriority w:val="99"/>
    <w:semiHidden/>
    <w:unhideWhenUsed/>
    <w:rsid w:val="00132EB8"/>
    <w:pPr>
      <w:jc w:val="both"/>
    </w:pPr>
    <w:rPr>
      <w:sz w:val="20"/>
      <w:szCs w:val="20"/>
      <w:lang w:eastAsia="ja-JP"/>
    </w:rPr>
  </w:style>
  <w:style w:type="character" w:customStyle="1" w:styleId="FootnoteTextChar">
    <w:name w:val="Footnote Text Char"/>
    <w:basedOn w:val="DefaultParagraphFont"/>
    <w:link w:val="FootnoteText"/>
    <w:uiPriority w:val="99"/>
    <w:semiHidden/>
    <w:rsid w:val="00132EB8"/>
    <w:rPr>
      <w:rFonts w:ascii="Times New Roman" w:hAnsi="Times New Roman"/>
      <w:lang w:eastAsia="ja-JP"/>
    </w:rPr>
  </w:style>
  <w:style w:type="character" w:styleId="FootnoteReference">
    <w:name w:val="footnote reference"/>
    <w:basedOn w:val="DefaultParagraphFont"/>
    <w:uiPriority w:val="99"/>
    <w:semiHidden/>
    <w:unhideWhenUsed/>
    <w:rsid w:val="00132EB8"/>
    <w:rPr>
      <w:vertAlign w:val="superscript"/>
    </w:rPr>
  </w:style>
  <w:style w:type="table" w:styleId="TableGrid">
    <w:name w:val="Table Grid"/>
    <w:basedOn w:val="TableNormal"/>
    <w:uiPriority w:val="39"/>
    <w:locked/>
    <w:rsid w:val="00775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77594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77594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List11">
    <w:name w:val="Medium List 11"/>
    <w:basedOn w:val="TableNormal"/>
    <w:uiPriority w:val="65"/>
    <w:rsid w:val="0077594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Accent5">
    <w:name w:val="Medium Grid 1 Accent 5"/>
    <w:basedOn w:val="TableNormal"/>
    <w:uiPriority w:val="67"/>
    <w:rsid w:val="0077594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Algorithm">
    <w:name w:val="Algorithm"/>
    <w:basedOn w:val="SourceCode"/>
    <w:link w:val="AlgorithmChar"/>
    <w:qFormat/>
    <w:rsid w:val="00F16FD6"/>
    <w:rPr>
      <w:rFonts w:ascii="Times New Roman" w:hAnsi="Times New Roman"/>
      <w:i/>
    </w:rPr>
  </w:style>
  <w:style w:type="character" w:customStyle="1" w:styleId="AlgorithmChar">
    <w:name w:val="Algorithm Char"/>
    <w:basedOn w:val="SourceCodeChar"/>
    <w:link w:val="Algorithm"/>
    <w:rsid w:val="00F16FD6"/>
    <w:rPr>
      <w:rFonts w:ascii="Times New Roman" w:hAnsi="Times New Roman" w:cs="Courier New"/>
      <w:i/>
      <w:sz w:val="24"/>
      <w:szCs w:val="22"/>
      <w:lang w:eastAsia="ja-JP"/>
    </w:rPr>
  </w:style>
  <w:style w:type="character" w:customStyle="1" w:styleId="hps">
    <w:name w:val="hps"/>
    <w:basedOn w:val="DefaultParagraphFont"/>
    <w:rsid w:val="00B837AA"/>
  </w:style>
  <w:style w:type="paragraph" w:customStyle="1" w:styleId="DDTableBodyText">
    <w:name w:val="DD Table Body Text"/>
    <w:rsid w:val="00E06A64"/>
    <w:pPr>
      <w:spacing w:before="60" w:after="60" w:line="260" w:lineRule="atLeast"/>
    </w:pPr>
    <w:rPr>
      <w:rFonts w:ascii="Arial" w:hAnsi="Arial" w:cs="Arial"/>
      <w:color w:val="000000"/>
      <w:spacing w:val="8"/>
      <w:sz w:val="18"/>
      <w:szCs w:val="22"/>
      <w:lang w:val="en-GB"/>
    </w:rPr>
  </w:style>
  <w:style w:type="paragraph" w:customStyle="1" w:styleId="DDTableWhiteHeader">
    <w:name w:val="DD Table White Header"/>
    <w:rsid w:val="00E06A64"/>
    <w:pPr>
      <w:spacing w:before="60" w:after="60" w:line="260" w:lineRule="atLeast"/>
    </w:pPr>
    <w:rPr>
      <w:rFonts w:ascii="Arial" w:hAnsi="Arial" w:cs="Arial"/>
      <w:b/>
      <w:color w:val="FFFFFF"/>
      <w:spacing w:val="8"/>
      <w:sz w:val="19"/>
      <w:szCs w:val="22"/>
      <w:lang w:val="en-GB"/>
    </w:rPr>
  </w:style>
  <w:style w:type="character" w:customStyle="1" w:styleId="shorttext">
    <w:name w:val="short_text"/>
    <w:basedOn w:val="DefaultParagraphFont"/>
    <w:rsid w:val="00934B3E"/>
  </w:style>
  <w:style w:type="paragraph" w:customStyle="1" w:styleId="Judul">
    <w:name w:val="Judul"/>
    <w:basedOn w:val="Heading1"/>
    <w:next w:val="Title"/>
    <w:qFormat/>
    <w:rsid w:val="001924DF"/>
    <w:pPr>
      <w:pageBreakBefore w:val="0"/>
      <w:spacing w:before="480" w:after="0"/>
      <w:jc w:val="both"/>
    </w:pPr>
    <w:rPr>
      <w:rFonts w:eastAsiaTheme="majorEastAsia" w:cstheme="majorBidi"/>
      <w:caps w:val="0"/>
      <w:sz w:val="28"/>
      <w:lang w:eastAsia="en-US"/>
    </w:rPr>
  </w:style>
  <w:style w:type="character" w:customStyle="1" w:styleId="atn">
    <w:name w:val="atn"/>
    <w:basedOn w:val="DefaultParagraphFont"/>
    <w:rsid w:val="00E938F5"/>
  </w:style>
  <w:style w:type="paragraph" w:customStyle="1" w:styleId="TableText">
    <w:name w:val="Table Text"/>
    <w:basedOn w:val="Normal"/>
    <w:rsid w:val="00F119FB"/>
    <w:pPr>
      <w:spacing w:line="220" w:lineRule="exact"/>
    </w:pPr>
    <w:rPr>
      <w:rFonts w:ascii="Arial" w:eastAsia="Times New Roman" w:hAnsi="Arial"/>
      <w:sz w:val="18"/>
    </w:rPr>
  </w:style>
  <w:style w:type="paragraph" w:styleId="DocumentMap">
    <w:name w:val="Document Map"/>
    <w:basedOn w:val="Normal"/>
    <w:link w:val="DocumentMapChar"/>
    <w:uiPriority w:val="99"/>
    <w:semiHidden/>
    <w:unhideWhenUsed/>
    <w:rsid w:val="00B362AF"/>
    <w:pPr>
      <w:jc w:val="both"/>
    </w:pPr>
    <w:rPr>
      <w:rFonts w:ascii="Tahoma" w:hAnsi="Tahoma" w:cs="Tahoma"/>
      <w:sz w:val="16"/>
      <w:szCs w:val="16"/>
      <w:lang w:eastAsia="ja-JP"/>
    </w:rPr>
  </w:style>
  <w:style w:type="character" w:customStyle="1" w:styleId="DocumentMapChar">
    <w:name w:val="Document Map Char"/>
    <w:basedOn w:val="DefaultParagraphFont"/>
    <w:link w:val="DocumentMap"/>
    <w:uiPriority w:val="99"/>
    <w:semiHidden/>
    <w:rsid w:val="00B362AF"/>
    <w:rPr>
      <w:rFonts w:ascii="Tahoma" w:hAnsi="Tahoma" w:cs="Tahoma"/>
      <w:sz w:val="16"/>
      <w:szCs w:val="16"/>
      <w:lang w:eastAsia="ja-JP"/>
    </w:rPr>
  </w:style>
  <w:style w:type="paragraph" w:customStyle="1" w:styleId="TableContents">
    <w:name w:val="Table Contents"/>
    <w:basedOn w:val="Normal"/>
    <w:rsid w:val="00185ED0"/>
    <w:pPr>
      <w:suppressLineNumbers/>
      <w:suppressAutoHyphens/>
      <w:jc w:val="both"/>
    </w:pPr>
    <w:rPr>
      <w:rFonts w:eastAsia="Times New Roman"/>
      <w:lang w:eastAsia="ar-SA"/>
    </w:rPr>
  </w:style>
  <w:style w:type="paragraph" w:styleId="NormalWeb">
    <w:name w:val="Normal (Web)"/>
    <w:basedOn w:val="Normal"/>
    <w:uiPriority w:val="99"/>
    <w:semiHidden/>
    <w:unhideWhenUsed/>
    <w:rsid w:val="00147C1D"/>
    <w:pPr>
      <w:spacing w:before="100" w:beforeAutospacing="1" w:after="100" w:afterAutospacing="1"/>
    </w:pPr>
    <w:rPr>
      <w:rFonts w:eastAsia="Times New Roman"/>
    </w:rPr>
  </w:style>
  <w:style w:type="paragraph" w:customStyle="1" w:styleId="infAffiliation">
    <w:name w:val="inf_Affiliation"/>
    <w:rsid w:val="00CC67F0"/>
    <w:pPr>
      <w:suppressAutoHyphens/>
      <w:jc w:val="center"/>
    </w:pPr>
    <w:rPr>
      <w:rFonts w:ascii="Garamond" w:eastAsia="Times New Roman" w:hAnsi="Garamond"/>
      <w:lang w:eastAsia="zh-CN"/>
    </w:rPr>
  </w:style>
  <w:style w:type="paragraph" w:customStyle="1" w:styleId="infAuthor">
    <w:name w:val="inf_Author"/>
    <w:next w:val="infAffiliation"/>
    <w:rsid w:val="00CC67F0"/>
    <w:pPr>
      <w:suppressAutoHyphens/>
      <w:spacing w:before="360" w:after="40"/>
      <w:jc w:val="center"/>
    </w:pPr>
    <w:rPr>
      <w:rFonts w:ascii="Garamond" w:eastAsia="Times New Roman" w:hAnsi="Garamond"/>
      <w:sz w:val="22"/>
      <w:szCs w:val="22"/>
    </w:rPr>
  </w:style>
  <w:style w:type="paragraph" w:customStyle="1" w:styleId="infTitle">
    <w:name w:val="inf_Title"/>
    <w:rsid w:val="00CC67F0"/>
    <w:pPr>
      <w:suppressAutoHyphens/>
      <w:spacing w:after="120"/>
      <w:jc w:val="center"/>
    </w:pPr>
    <w:rPr>
      <w:rFonts w:ascii="Garamond" w:eastAsia="Times New Roman" w:hAnsi="Garamond"/>
      <w:bCs/>
      <w:sz w:val="48"/>
      <w:szCs w:val="48"/>
    </w:rPr>
  </w:style>
  <w:style w:type="paragraph" w:customStyle="1" w:styleId="Heading">
    <w:name w:val="Heading"/>
    <w:basedOn w:val="Normal"/>
    <w:next w:val="BodyText"/>
    <w:rsid w:val="004503C3"/>
    <w:pPr>
      <w:keepNext/>
      <w:suppressAutoHyphens/>
      <w:spacing w:before="240" w:after="120"/>
      <w:jc w:val="center"/>
    </w:pPr>
    <w:rPr>
      <w:rFonts w:ascii="Liberation Sans" w:eastAsia="Droid Sans Fallback" w:hAnsi="Liberation Sans" w:cs="FreeSans"/>
      <w:sz w:val="28"/>
      <w:szCs w:val="28"/>
      <w:lang w:eastAsia="zh-CN"/>
    </w:rPr>
  </w:style>
  <w:style w:type="paragraph" w:styleId="List">
    <w:name w:val="List"/>
    <w:basedOn w:val="BodyText"/>
    <w:rsid w:val="004503C3"/>
    <w:pPr>
      <w:tabs>
        <w:tab w:val="left" w:pos="288"/>
      </w:tabs>
      <w:suppressAutoHyphens/>
      <w:spacing w:line="228" w:lineRule="auto"/>
      <w:ind w:firstLine="288"/>
    </w:pPr>
    <w:rPr>
      <w:rFonts w:ascii="Garamond" w:hAnsi="Garamond" w:cs="FreeSans"/>
      <w:spacing w:val="-1"/>
      <w:sz w:val="20"/>
      <w:szCs w:val="20"/>
      <w:lang w:eastAsia="zh-CN"/>
    </w:rPr>
  </w:style>
  <w:style w:type="paragraph" w:customStyle="1" w:styleId="Index">
    <w:name w:val="Index"/>
    <w:basedOn w:val="Normal"/>
    <w:rsid w:val="004503C3"/>
    <w:pPr>
      <w:suppressLineNumbers/>
      <w:suppressAutoHyphens/>
      <w:jc w:val="center"/>
    </w:pPr>
    <w:rPr>
      <w:rFonts w:eastAsia="Times New Roman" w:cs="FreeSans"/>
      <w:sz w:val="20"/>
      <w:szCs w:val="20"/>
      <w:lang w:eastAsia="zh-CN"/>
    </w:rPr>
  </w:style>
  <w:style w:type="paragraph" w:customStyle="1" w:styleId="infAbstract">
    <w:name w:val="inf_Abstract"/>
    <w:rsid w:val="004503C3"/>
    <w:pPr>
      <w:suppressAutoHyphens/>
      <w:spacing w:after="200"/>
      <w:ind w:firstLine="274"/>
      <w:jc w:val="both"/>
    </w:pPr>
    <w:rPr>
      <w:rFonts w:ascii="Garamond" w:eastAsia="Times New Roman" w:hAnsi="Garamond"/>
      <w:b/>
      <w:bCs/>
      <w:sz w:val="18"/>
      <w:szCs w:val="18"/>
      <w:lang w:eastAsia="zh-CN"/>
    </w:rPr>
  </w:style>
  <w:style w:type="paragraph" w:customStyle="1" w:styleId="bulletlist">
    <w:name w:val="bullet list"/>
    <w:basedOn w:val="BodyText"/>
    <w:rsid w:val="004503C3"/>
    <w:pPr>
      <w:tabs>
        <w:tab w:val="left" w:pos="288"/>
      </w:tabs>
      <w:suppressAutoHyphens/>
      <w:spacing w:line="228" w:lineRule="auto"/>
      <w:ind w:left="576" w:hanging="288"/>
    </w:pPr>
    <w:rPr>
      <w:rFonts w:ascii="Garamond" w:hAnsi="Garamond"/>
      <w:spacing w:val="-1"/>
      <w:sz w:val="20"/>
      <w:szCs w:val="20"/>
      <w:lang w:eastAsia="zh-CN"/>
    </w:rPr>
  </w:style>
  <w:style w:type="paragraph" w:customStyle="1" w:styleId="infequation">
    <w:name w:val="inf_equation"/>
    <w:basedOn w:val="Normal"/>
    <w:rsid w:val="004503C3"/>
    <w:pPr>
      <w:tabs>
        <w:tab w:val="center" w:pos="2520"/>
        <w:tab w:val="right" w:pos="5040"/>
      </w:tabs>
      <w:suppressAutoHyphens/>
      <w:spacing w:before="120" w:after="180" w:line="216" w:lineRule="auto"/>
      <w:contextualSpacing/>
      <w:jc w:val="center"/>
    </w:pPr>
    <w:rPr>
      <w:rFonts w:ascii="Symbol" w:eastAsia="Times New Roman" w:hAnsi="Symbol" w:cs="Symbol"/>
      <w:sz w:val="20"/>
      <w:szCs w:val="20"/>
      <w:lang w:eastAsia="zh-CN"/>
    </w:rPr>
  </w:style>
  <w:style w:type="paragraph" w:customStyle="1" w:styleId="inffigureCaption">
    <w:name w:val="inf_figureCaption"/>
    <w:rsid w:val="004503C3"/>
    <w:pPr>
      <w:numPr>
        <w:numId w:val="6"/>
      </w:numPr>
      <w:tabs>
        <w:tab w:val="left" w:pos="288"/>
      </w:tabs>
      <w:suppressAutoHyphens/>
      <w:spacing w:before="80" w:after="200"/>
      <w:jc w:val="center"/>
    </w:pPr>
    <w:rPr>
      <w:rFonts w:ascii="Garamond" w:eastAsia="Times New Roman" w:hAnsi="Garamond"/>
      <w:sz w:val="16"/>
      <w:szCs w:val="16"/>
    </w:rPr>
  </w:style>
  <w:style w:type="paragraph" w:customStyle="1" w:styleId="footnote">
    <w:name w:val="footnote"/>
    <w:rsid w:val="004503C3"/>
    <w:pPr>
      <w:suppressAutoHyphens/>
      <w:spacing w:after="40"/>
      <w:ind w:left="720" w:hanging="360"/>
    </w:pPr>
    <w:rPr>
      <w:rFonts w:ascii="Times New Roman" w:eastAsia="Times New Roman" w:hAnsi="Times New Roman"/>
      <w:sz w:val="16"/>
      <w:szCs w:val="16"/>
      <w:lang w:eastAsia="zh-CN"/>
    </w:rPr>
  </w:style>
  <w:style w:type="paragraph" w:customStyle="1" w:styleId="infkeyWords">
    <w:name w:val="inf_keyWords"/>
    <w:rsid w:val="004503C3"/>
    <w:pPr>
      <w:suppressAutoHyphens/>
      <w:spacing w:after="120"/>
      <w:ind w:firstLine="274"/>
      <w:jc w:val="both"/>
    </w:pPr>
    <w:rPr>
      <w:rFonts w:ascii="Garamond" w:eastAsia="Times New Roman" w:hAnsi="Garamond"/>
      <w:b/>
      <w:bCs/>
      <w:i/>
      <w:iCs/>
      <w:sz w:val="18"/>
      <w:szCs w:val="18"/>
    </w:rPr>
  </w:style>
  <w:style w:type="paragraph" w:customStyle="1" w:styleId="infsubTitle">
    <w:name w:val="inf_subTitle"/>
    <w:rsid w:val="004503C3"/>
    <w:pPr>
      <w:suppressAutoHyphens/>
      <w:spacing w:after="120"/>
      <w:jc w:val="center"/>
    </w:pPr>
    <w:rPr>
      <w:rFonts w:ascii="Garamond" w:eastAsia="Times New Roman" w:hAnsi="Garamond"/>
      <w:bCs/>
      <w:sz w:val="28"/>
      <w:szCs w:val="28"/>
    </w:rPr>
  </w:style>
  <w:style w:type="paragraph" w:customStyle="1" w:styleId="infbibliography">
    <w:name w:val="inf_bibliography"/>
    <w:rsid w:val="004503C3"/>
    <w:pPr>
      <w:numPr>
        <w:numId w:val="4"/>
      </w:numPr>
      <w:suppressAutoHyphens/>
      <w:spacing w:after="50" w:line="180" w:lineRule="exact"/>
      <w:jc w:val="both"/>
    </w:pPr>
    <w:rPr>
      <w:rFonts w:ascii="Garamond" w:eastAsia="Times New Roman" w:hAnsi="Garamond"/>
      <w:sz w:val="18"/>
      <w:szCs w:val="16"/>
    </w:rPr>
  </w:style>
  <w:style w:type="paragraph" w:customStyle="1" w:styleId="sponsors">
    <w:name w:val="sponsors"/>
    <w:rsid w:val="004503C3"/>
    <w:pPr>
      <w:pBdr>
        <w:top w:val="single" w:sz="4" w:space="2" w:color="000000"/>
      </w:pBdr>
      <w:suppressAutoHyphens/>
      <w:ind w:firstLine="288"/>
    </w:pPr>
    <w:rPr>
      <w:rFonts w:ascii="Times New Roman" w:eastAsia="Times New Roman" w:hAnsi="Times New Roman"/>
      <w:sz w:val="16"/>
      <w:szCs w:val="16"/>
      <w:lang w:eastAsia="zh-CN"/>
    </w:rPr>
  </w:style>
  <w:style w:type="paragraph" w:customStyle="1" w:styleId="tablecolhead">
    <w:name w:val="table col head"/>
    <w:basedOn w:val="Normal"/>
    <w:rsid w:val="004503C3"/>
    <w:pPr>
      <w:suppressAutoHyphens/>
      <w:jc w:val="center"/>
    </w:pPr>
    <w:rPr>
      <w:rFonts w:ascii="Garamond" w:eastAsia="Times New Roman" w:hAnsi="Garamond"/>
      <w:b/>
      <w:bCs/>
      <w:sz w:val="16"/>
      <w:szCs w:val="16"/>
      <w:lang w:eastAsia="zh-CN"/>
    </w:rPr>
  </w:style>
  <w:style w:type="paragraph" w:customStyle="1" w:styleId="tablecolsubhead">
    <w:name w:val="table col subhead"/>
    <w:basedOn w:val="tablecolhead"/>
    <w:rsid w:val="004503C3"/>
    <w:rPr>
      <w:i/>
      <w:iCs/>
      <w:sz w:val="15"/>
      <w:szCs w:val="15"/>
    </w:rPr>
  </w:style>
  <w:style w:type="paragraph" w:customStyle="1" w:styleId="tablecopy">
    <w:name w:val="table copy"/>
    <w:rsid w:val="004503C3"/>
    <w:pPr>
      <w:suppressAutoHyphens/>
      <w:jc w:val="both"/>
    </w:pPr>
    <w:rPr>
      <w:rFonts w:ascii="Garamond" w:eastAsia="Times New Roman" w:hAnsi="Garamond"/>
      <w:sz w:val="16"/>
      <w:szCs w:val="16"/>
    </w:rPr>
  </w:style>
  <w:style w:type="paragraph" w:customStyle="1" w:styleId="tablefootnote">
    <w:name w:val="table footnote"/>
    <w:rsid w:val="004503C3"/>
    <w:pPr>
      <w:tabs>
        <w:tab w:val="left" w:pos="29"/>
      </w:tabs>
      <w:suppressAutoHyphens/>
      <w:spacing w:before="60" w:after="30"/>
      <w:ind w:left="360"/>
      <w:jc w:val="right"/>
    </w:pPr>
    <w:rPr>
      <w:rFonts w:ascii="Garamond" w:hAnsi="Garamond"/>
      <w:sz w:val="12"/>
      <w:szCs w:val="12"/>
      <w:lang w:eastAsia="zh-CN"/>
    </w:rPr>
  </w:style>
  <w:style w:type="paragraph" w:customStyle="1" w:styleId="InftableHead">
    <w:name w:val="Inf_tableHead"/>
    <w:rsid w:val="004503C3"/>
    <w:pPr>
      <w:keepNext/>
      <w:numPr>
        <w:numId w:val="5"/>
      </w:numPr>
      <w:suppressAutoHyphens/>
      <w:spacing w:before="240" w:after="120" w:line="216" w:lineRule="auto"/>
      <w:ind w:left="0" w:firstLine="0"/>
      <w:jc w:val="center"/>
    </w:pPr>
    <w:rPr>
      <w:rFonts w:ascii="Garamond" w:eastAsia="Times New Roman" w:hAnsi="Garamond"/>
      <w:sz w:val="16"/>
      <w:szCs w:val="16"/>
    </w:rPr>
  </w:style>
  <w:style w:type="paragraph" w:customStyle="1" w:styleId="FrameContents">
    <w:name w:val="Frame Contents"/>
    <w:basedOn w:val="Normal"/>
    <w:rsid w:val="004503C3"/>
    <w:pPr>
      <w:suppressAutoHyphens/>
      <w:jc w:val="center"/>
    </w:pPr>
    <w:rPr>
      <w:rFonts w:eastAsia="Times New Roman"/>
      <w:sz w:val="20"/>
      <w:szCs w:val="20"/>
      <w:lang w:eastAsia="zh-CN"/>
    </w:rPr>
  </w:style>
  <w:style w:type="paragraph" w:customStyle="1" w:styleId="TableHeading">
    <w:name w:val="Table Heading"/>
    <w:basedOn w:val="TableContents"/>
    <w:rsid w:val="004503C3"/>
    <w:pPr>
      <w:jc w:val="center"/>
    </w:pPr>
    <w:rPr>
      <w:b/>
      <w:bCs/>
      <w:sz w:val="20"/>
      <w:szCs w:val="20"/>
      <w:lang w:eastAsia="zh-CN"/>
    </w:rPr>
  </w:style>
  <w:style w:type="paragraph" w:customStyle="1" w:styleId="infbiblio2">
    <w:name w:val="inf_biblio_2"/>
    <w:basedOn w:val="infbibliography"/>
    <w:rsid w:val="004503C3"/>
    <w:pPr>
      <w:numPr>
        <w:numId w:val="0"/>
      </w:numPr>
      <w:ind w:left="288" w:hanging="288"/>
    </w:pPr>
  </w:style>
  <w:style w:type="paragraph" w:customStyle="1" w:styleId="inffigureFrame">
    <w:name w:val="inf_figureFrame"/>
    <w:basedOn w:val="BodyText"/>
    <w:qFormat/>
    <w:rsid w:val="004503C3"/>
    <w:pPr>
      <w:tabs>
        <w:tab w:val="left" w:pos="288"/>
      </w:tabs>
      <w:suppressAutoHyphens/>
      <w:spacing w:line="228" w:lineRule="auto"/>
    </w:pPr>
    <w:rPr>
      <w:rFonts w:ascii="Garamond" w:hAnsi="Garamond"/>
      <w:spacing w:val="-1"/>
      <w:sz w:val="20"/>
      <w:szCs w:val="20"/>
      <w:lang w:eastAsia="zh-CN"/>
    </w:rPr>
  </w:style>
  <w:style w:type="paragraph" w:customStyle="1" w:styleId="DaftarPustaka">
    <w:name w:val="Daftar Pustaka"/>
    <w:basedOn w:val="Normal"/>
    <w:qFormat/>
    <w:rsid w:val="004503C3"/>
    <w:pPr>
      <w:keepNext/>
      <w:numPr>
        <w:numId w:val="7"/>
      </w:numPr>
      <w:tabs>
        <w:tab w:val="left" w:pos="360"/>
      </w:tabs>
      <w:outlineLvl w:val="0"/>
    </w:pPr>
    <w:rPr>
      <w:rFonts w:eastAsia="Times New Roman"/>
      <w:bCs/>
      <w:kern w:val="32"/>
      <w:sz w:val="20"/>
      <w:szCs w:val="20"/>
    </w:rPr>
  </w:style>
  <w:style w:type="paragraph" w:customStyle="1" w:styleId="IEEEAuthorName">
    <w:name w:val="IEEE Author Name"/>
    <w:basedOn w:val="Normal"/>
    <w:next w:val="Normal"/>
    <w:rsid w:val="004440C8"/>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4440C8"/>
    <w:pPr>
      <w:spacing w:after="60"/>
      <w:jc w:val="center"/>
    </w:pPr>
    <w:rPr>
      <w:rFonts w:eastAsia="Times New Roman"/>
      <w:i/>
      <w:sz w:val="20"/>
      <w:lang w:val="en-GB" w:eastAsia="en-GB"/>
    </w:rPr>
  </w:style>
  <w:style w:type="paragraph" w:customStyle="1" w:styleId="IEEEAuthorEmail">
    <w:name w:val="IEEE Author Email"/>
    <w:next w:val="IEEEAuthorAffiliation"/>
    <w:rsid w:val="004440C8"/>
    <w:pPr>
      <w:spacing w:after="60"/>
      <w:jc w:val="center"/>
    </w:pPr>
    <w:rPr>
      <w:rFonts w:ascii="Courier" w:eastAsia="Times New Roman" w:hAnsi="Courier"/>
      <w:sz w:val="18"/>
      <w:szCs w:val="24"/>
      <w:lang w:val="en-GB" w:eastAsia="en-GB"/>
    </w:rPr>
  </w:style>
  <w:style w:type="paragraph" w:customStyle="1" w:styleId="IEEETitle">
    <w:name w:val="IEEE Title"/>
    <w:basedOn w:val="Normal"/>
    <w:next w:val="IEEEAuthorName"/>
    <w:rsid w:val="004440C8"/>
    <w:pPr>
      <w:adjustRightInd w:val="0"/>
      <w:snapToGrid w:val="0"/>
      <w:jc w:val="center"/>
    </w:pPr>
    <w:rPr>
      <w:rFonts w:eastAsia="SimSun"/>
      <w:sz w:val="48"/>
      <w:lang w:val="en-AU" w:eastAsia="zh-CN"/>
    </w:rPr>
  </w:style>
  <w:style w:type="paragraph" w:customStyle="1" w:styleId="IEEEAbstractHeading">
    <w:name w:val="IEEE Abstract Heading"/>
    <w:basedOn w:val="IEEEAbtract"/>
    <w:next w:val="IEEEAbtract"/>
    <w:link w:val="IEEEAbstractHeadingChar"/>
    <w:rsid w:val="004440C8"/>
    <w:rPr>
      <w:i/>
    </w:rPr>
  </w:style>
  <w:style w:type="character" w:customStyle="1" w:styleId="IEEEAbstractHeadingChar">
    <w:name w:val="IEEE Abstract Heading Char"/>
    <w:link w:val="IEEEAbstractHeading"/>
    <w:rsid w:val="004440C8"/>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4440C8"/>
    <w:pPr>
      <w:adjustRightInd w:val="0"/>
      <w:snapToGrid w:val="0"/>
      <w:jc w:val="both"/>
    </w:pPr>
    <w:rPr>
      <w:rFonts w:eastAsia="SimSun"/>
      <w:b/>
      <w:sz w:val="18"/>
      <w:lang w:val="en-GB" w:eastAsia="en-GB"/>
    </w:rPr>
  </w:style>
  <w:style w:type="character" w:customStyle="1" w:styleId="IEEEAbtractChar">
    <w:name w:val="IEEE Abtract Char"/>
    <w:link w:val="IEEEAbtract"/>
    <w:rsid w:val="004440C8"/>
    <w:rPr>
      <w:rFonts w:ascii="Times New Roman" w:eastAsia="SimSun" w:hAnsi="Times New Roman"/>
      <w:b/>
      <w:sz w:val="18"/>
      <w:szCs w:val="24"/>
      <w:lang w:val="en-GB" w:eastAsia="en-GB"/>
    </w:rPr>
  </w:style>
  <w:style w:type="paragraph" w:customStyle="1" w:styleId="IEEEHeading1">
    <w:name w:val="IEEE Heading 1"/>
    <w:basedOn w:val="Normal"/>
    <w:next w:val="Normal"/>
    <w:rsid w:val="004440C8"/>
    <w:pPr>
      <w:numPr>
        <w:numId w:val="45"/>
      </w:numPr>
      <w:adjustRightInd w:val="0"/>
      <w:snapToGrid w:val="0"/>
      <w:spacing w:before="180" w:after="60"/>
      <w:ind w:left="289" w:hanging="289"/>
      <w:jc w:val="center"/>
    </w:pPr>
    <w:rPr>
      <w:rFonts w:eastAsia="SimSun"/>
      <w:smallCaps/>
      <w:sz w:val="20"/>
      <w:lang w:val="en-AU" w:eastAsia="zh-CN"/>
    </w:rPr>
  </w:style>
  <w:style w:type="paragraph" w:customStyle="1" w:styleId="IEEEParagraph">
    <w:name w:val="IEEE Paragraph"/>
    <w:basedOn w:val="Normal"/>
    <w:link w:val="IEEEParagraphChar"/>
    <w:rsid w:val="002C004A"/>
    <w:pPr>
      <w:adjustRightInd w:val="0"/>
      <w:snapToGrid w:val="0"/>
      <w:ind w:firstLine="216"/>
      <w:jc w:val="both"/>
    </w:pPr>
    <w:rPr>
      <w:rFonts w:eastAsia="SimSun"/>
      <w:sz w:val="20"/>
      <w:lang w:val="en-AU" w:eastAsia="zh-CN"/>
    </w:rPr>
  </w:style>
  <w:style w:type="character" w:customStyle="1" w:styleId="IEEEParagraphChar">
    <w:name w:val="IEEE Paragraph Char"/>
    <w:link w:val="IEEEParagraph"/>
    <w:rsid w:val="002C004A"/>
    <w:rPr>
      <w:rFonts w:ascii="Times New Roman" w:eastAsia="SimSun" w:hAnsi="Times New Roman"/>
      <w:szCs w:val="24"/>
      <w:lang w:val="en-AU" w:eastAsia="zh-CN"/>
    </w:rPr>
  </w:style>
  <w:style w:type="paragraph" w:customStyle="1" w:styleId="IEEEHeading2">
    <w:name w:val="IEEE Heading 2"/>
    <w:basedOn w:val="Normal"/>
    <w:next w:val="IEEEParagraph"/>
    <w:rsid w:val="002C004A"/>
    <w:pPr>
      <w:numPr>
        <w:numId w:val="46"/>
      </w:numPr>
      <w:adjustRightInd w:val="0"/>
      <w:snapToGrid w:val="0"/>
      <w:spacing w:before="150" w:after="60"/>
      <w:ind w:left="289" w:hanging="289"/>
    </w:pPr>
    <w:rPr>
      <w:rFonts w:eastAsia="SimSun"/>
      <w:i/>
      <w:sz w:val="20"/>
      <w:lang w:val="en-AU" w:eastAsia="zh-CN"/>
    </w:rPr>
  </w:style>
  <w:style w:type="paragraph" w:customStyle="1" w:styleId="IEEETableCell">
    <w:name w:val="IEEE Table Cell"/>
    <w:basedOn w:val="IEEEParagraph"/>
    <w:rsid w:val="002C004A"/>
    <w:pPr>
      <w:ind w:firstLine="0"/>
      <w:jc w:val="lef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uiPriority="0"/>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6A7"/>
    <w:rPr>
      <w:rFonts w:ascii="Times New Roman" w:hAnsi="Times New Roman"/>
      <w:sz w:val="24"/>
      <w:szCs w:val="24"/>
    </w:rPr>
  </w:style>
  <w:style w:type="paragraph" w:styleId="Heading1">
    <w:name w:val="heading 1"/>
    <w:aliases w:val="inf_Heading1"/>
    <w:basedOn w:val="Normal"/>
    <w:next w:val="Normal"/>
    <w:link w:val="Heading1Char"/>
    <w:qFormat/>
    <w:rsid w:val="00CF2885"/>
    <w:pPr>
      <w:keepNext/>
      <w:keepLines/>
      <w:pageBreakBefore/>
      <w:spacing w:after="480" w:line="360" w:lineRule="auto"/>
      <w:jc w:val="center"/>
      <w:outlineLvl w:val="0"/>
    </w:pPr>
    <w:rPr>
      <w:rFonts w:eastAsia="Times New Roman"/>
      <w:b/>
      <w:bCs/>
      <w:caps/>
      <w:szCs w:val="28"/>
      <w:lang w:eastAsia="ja-JP"/>
    </w:rPr>
  </w:style>
  <w:style w:type="paragraph" w:styleId="Heading2">
    <w:name w:val="heading 2"/>
    <w:aliases w:val="inf_Heading2"/>
    <w:basedOn w:val="Normal"/>
    <w:next w:val="Normal"/>
    <w:link w:val="Heading2Char"/>
    <w:unhideWhenUsed/>
    <w:qFormat/>
    <w:rsid w:val="00C42CD1"/>
    <w:pPr>
      <w:keepNext/>
      <w:keepLines/>
      <w:spacing w:before="240" w:after="240" w:line="360" w:lineRule="auto"/>
      <w:jc w:val="both"/>
      <w:outlineLvl w:val="1"/>
    </w:pPr>
    <w:rPr>
      <w:rFonts w:eastAsia="Times New Roman"/>
      <w:b/>
      <w:bCs/>
      <w:szCs w:val="26"/>
      <w:lang w:eastAsia="ja-JP"/>
    </w:rPr>
  </w:style>
  <w:style w:type="paragraph" w:styleId="Heading3">
    <w:name w:val="heading 3"/>
    <w:aliases w:val="inf_Heading3"/>
    <w:basedOn w:val="Normal"/>
    <w:next w:val="Normal"/>
    <w:link w:val="Heading3Char"/>
    <w:unhideWhenUsed/>
    <w:qFormat/>
    <w:rsid w:val="006B45E0"/>
    <w:pPr>
      <w:keepNext/>
      <w:keepLines/>
      <w:numPr>
        <w:ilvl w:val="2"/>
        <w:numId w:val="1"/>
      </w:numPr>
      <w:spacing w:before="240" w:after="240" w:line="360" w:lineRule="auto"/>
      <w:jc w:val="both"/>
      <w:outlineLvl w:val="2"/>
    </w:pPr>
    <w:rPr>
      <w:rFonts w:eastAsia="Times New Roman"/>
      <w:b/>
      <w:bCs/>
      <w:szCs w:val="22"/>
      <w:lang w:eastAsia="ja-JP"/>
    </w:rPr>
  </w:style>
  <w:style w:type="paragraph" w:styleId="Heading4">
    <w:name w:val="heading 4"/>
    <w:aliases w:val="inf_Heading4"/>
    <w:basedOn w:val="Normal"/>
    <w:next w:val="Normal"/>
    <w:link w:val="Heading4Char"/>
    <w:unhideWhenUsed/>
    <w:qFormat/>
    <w:locked/>
    <w:rsid w:val="000E73FB"/>
    <w:pPr>
      <w:keepNext/>
      <w:keepLines/>
      <w:numPr>
        <w:ilvl w:val="3"/>
        <w:numId w:val="1"/>
      </w:numPr>
      <w:spacing w:before="200" w:line="360" w:lineRule="auto"/>
      <w:jc w:val="both"/>
      <w:outlineLvl w:val="3"/>
    </w:pPr>
    <w:rPr>
      <w:rFonts w:eastAsia="Times New Roman"/>
      <w:b/>
      <w:bCs/>
      <w:iCs/>
      <w:szCs w:val="22"/>
      <w:lang w:eastAsia="ja-JP"/>
    </w:rPr>
  </w:style>
  <w:style w:type="paragraph" w:styleId="Heading5">
    <w:name w:val="heading 5"/>
    <w:aliases w:val="inf_Heading5"/>
    <w:basedOn w:val="Normal"/>
    <w:next w:val="Normal"/>
    <w:link w:val="Heading5Char"/>
    <w:unhideWhenUsed/>
    <w:qFormat/>
    <w:locked/>
    <w:rsid w:val="00D735FC"/>
    <w:pPr>
      <w:keepNext/>
      <w:keepLines/>
      <w:spacing w:before="200" w:line="360" w:lineRule="auto"/>
      <w:jc w:val="both"/>
      <w:outlineLvl w:val="4"/>
    </w:pPr>
    <w:rPr>
      <w:rFonts w:ascii="Cambria" w:eastAsia="Times New Roman" w:hAnsi="Cambria"/>
      <w:color w:val="16505E"/>
      <w:szCs w:val="22"/>
      <w:lang w:eastAsia="ja-JP"/>
    </w:rPr>
  </w:style>
  <w:style w:type="paragraph" w:styleId="Heading6">
    <w:name w:val="heading 6"/>
    <w:basedOn w:val="Normal"/>
    <w:next w:val="Normal"/>
    <w:link w:val="Heading6Char"/>
    <w:uiPriority w:val="9"/>
    <w:semiHidden/>
    <w:unhideWhenUsed/>
    <w:qFormat/>
    <w:locked/>
    <w:rsid w:val="00D735FC"/>
    <w:pPr>
      <w:keepNext/>
      <w:keepLines/>
      <w:spacing w:before="200" w:line="360" w:lineRule="auto"/>
      <w:jc w:val="both"/>
      <w:outlineLvl w:val="5"/>
    </w:pPr>
    <w:rPr>
      <w:rFonts w:ascii="Cambria" w:eastAsia="Times New Roman" w:hAnsi="Cambria"/>
      <w:i/>
      <w:iCs/>
      <w:color w:val="16505E"/>
      <w:szCs w:val="22"/>
      <w:lang w:eastAsia="ja-JP"/>
    </w:rPr>
  </w:style>
  <w:style w:type="paragraph" w:styleId="Heading7">
    <w:name w:val="heading 7"/>
    <w:basedOn w:val="Normal"/>
    <w:next w:val="Normal"/>
    <w:link w:val="Heading7Char"/>
    <w:uiPriority w:val="9"/>
    <w:semiHidden/>
    <w:unhideWhenUsed/>
    <w:qFormat/>
    <w:locked/>
    <w:rsid w:val="00D735FC"/>
    <w:pPr>
      <w:keepNext/>
      <w:keepLines/>
      <w:spacing w:before="200" w:line="360" w:lineRule="auto"/>
      <w:jc w:val="both"/>
      <w:outlineLvl w:val="6"/>
    </w:pPr>
    <w:rPr>
      <w:rFonts w:ascii="Cambria" w:eastAsia="Times New Roman" w:hAnsi="Cambria"/>
      <w:i/>
      <w:iCs/>
      <w:color w:val="404040"/>
      <w:szCs w:val="22"/>
      <w:lang w:eastAsia="ja-JP"/>
    </w:rPr>
  </w:style>
  <w:style w:type="paragraph" w:styleId="Heading8">
    <w:name w:val="heading 8"/>
    <w:basedOn w:val="Normal"/>
    <w:next w:val="Normal"/>
    <w:link w:val="Heading8Char"/>
    <w:uiPriority w:val="9"/>
    <w:semiHidden/>
    <w:unhideWhenUsed/>
    <w:qFormat/>
    <w:locked/>
    <w:rsid w:val="00D735FC"/>
    <w:pPr>
      <w:keepNext/>
      <w:keepLines/>
      <w:spacing w:before="200" w:line="360" w:lineRule="auto"/>
      <w:jc w:val="both"/>
      <w:outlineLvl w:val="7"/>
    </w:pPr>
    <w:rPr>
      <w:rFonts w:ascii="Cambria" w:eastAsia="Times New Roman" w:hAnsi="Cambria"/>
      <w:color w:val="2DA2BF"/>
      <w:sz w:val="20"/>
      <w:szCs w:val="20"/>
      <w:lang w:eastAsia="ja-JP"/>
    </w:rPr>
  </w:style>
  <w:style w:type="paragraph" w:styleId="Heading9">
    <w:name w:val="heading 9"/>
    <w:basedOn w:val="Normal"/>
    <w:next w:val="Normal"/>
    <w:link w:val="Heading9Char"/>
    <w:uiPriority w:val="9"/>
    <w:semiHidden/>
    <w:unhideWhenUsed/>
    <w:qFormat/>
    <w:locked/>
    <w:rsid w:val="00D735FC"/>
    <w:pPr>
      <w:keepNext/>
      <w:keepLines/>
      <w:spacing w:before="200" w:line="360" w:lineRule="auto"/>
      <w:jc w:val="both"/>
      <w:outlineLvl w:val="8"/>
    </w:pPr>
    <w:rPr>
      <w:rFonts w:ascii="Cambria" w:eastAsia="Times New Roman" w:hAnsi="Cambria"/>
      <w:i/>
      <w:iCs/>
      <w:color w:val="40404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f_Heading1 Char"/>
    <w:link w:val="Heading1"/>
    <w:locked/>
    <w:rsid w:val="00CF2885"/>
    <w:rPr>
      <w:rFonts w:ascii="Times New Roman" w:eastAsia="Times New Roman" w:hAnsi="Times New Roman"/>
      <w:b/>
      <w:bCs/>
      <w:caps/>
      <w:sz w:val="24"/>
      <w:szCs w:val="28"/>
      <w:lang w:eastAsia="ja-JP"/>
    </w:rPr>
  </w:style>
  <w:style w:type="character" w:customStyle="1" w:styleId="Heading2Char">
    <w:name w:val="Heading 2 Char"/>
    <w:aliases w:val="inf_Heading2 Char"/>
    <w:link w:val="Heading2"/>
    <w:locked/>
    <w:rsid w:val="00C42CD1"/>
    <w:rPr>
      <w:rFonts w:ascii="Times New Roman" w:eastAsia="Times New Roman" w:hAnsi="Times New Roman"/>
      <w:b/>
      <w:bCs/>
      <w:sz w:val="24"/>
      <w:szCs w:val="26"/>
      <w:lang w:eastAsia="ja-JP"/>
    </w:rPr>
  </w:style>
  <w:style w:type="character" w:customStyle="1" w:styleId="Heading3Char">
    <w:name w:val="Heading 3 Char"/>
    <w:aliases w:val="inf_Heading3 Char"/>
    <w:link w:val="Heading3"/>
    <w:locked/>
    <w:rsid w:val="006B45E0"/>
    <w:rPr>
      <w:rFonts w:ascii="Times New Roman" w:eastAsia="Times New Roman" w:hAnsi="Times New Roman"/>
      <w:b/>
      <w:bCs/>
      <w:sz w:val="24"/>
      <w:szCs w:val="22"/>
      <w:lang w:eastAsia="ja-JP"/>
    </w:rPr>
  </w:style>
  <w:style w:type="paragraph" w:styleId="HTMLPreformatted">
    <w:name w:val="HTML Preformatted"/>
    <w:basedOn w:val="Normal"/>
    <w:link w:val="HTMLPreformattedChar"/>
    <w:uiPriority w:val="99"/>
    <w:rsid w:val="00B14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PreformattedChar">
    <w:name w:val="HTML Preformatted Char"/>
    <w:link w:val="HTMLPreformatted"/>
    <w:uiPriority w:val="99"/>
    <w:locked/>
    <w:rsid w:val="00B149D4"/>
    <w:rPr>
      <w:rFonts w:ascii="Courier New" w:hAnsi="Courier New" w:cs="Courier New"/>
      <w:sz w:val="20"/>
      <w:szCs w:val="20"/>
    </w:rPr>
  </w:style>
  <w:style w:type="character" w:customStyle="1" w:styleId="sc3">
    <w:name w:val="sc3"/>
    <w:uiPriority w:val="99"/>
    <w:rsid w:val="00B149D4"/>
    <w:rPr>
      <w:rFonts w:cs="Times New Roman"/>
    </w:rPr>
  </w:style>
  <w:style w:type="character" w:customStyle="1" w:styleId="re1">
    <w:name w:val="re1"/>
    <w:uiPriority w:val="99"/>
    <w:rsid w:val="00B149D4"/>
    <w:rPr>
      <w:rFonts w:cs="Times New Roman"/>
    </w:rPr>
  </w:style>
  <w:style w:type="character" w:customStyle="1" w:styleId="re0">
    <w:name w:val="re0"/>
    <w:uiPriority w:val="99"/>
    <w:rsid w:val="00B149D4"/>
    <w:rPr>
      <w:rFonts w:cs="Times New Roman"/>
    </w:rPr>
  </w:style>
  <w:style w:type="character" w:customStyle="1" w:styleId="st0">
    <w:name w:val="st0"/>
    <w:uiPriority w:val="99"/>
    <w:rsid w:val="00B149D4"/>
    <w:rPr>
      <w:rFonts w:cs="Times New Roman"/>
    </w:rPr>
  </w:style>
  <w:style w:type="character" w:customStyle="1" w:styleId="re2">
    <w:name w:val="re2"/>
    <w:uiPriority w:val="99"/>
    <w:rsid w:val="00B149D4"/>
    <w:rPr>
      <w:rFonts w:cs="Times New Roman"/>
    </w:rPr>
  </w:style>
  <w:style w:type="paragraph" w:styleId="Caption">
    <w:name w:val="caption"/>
    <w:basedOn w:val="Normal"/>
    <w:next w:val="Normal"/>
    <w:unhideWhenUsed/>
    <w:qFormat/>
    <w:rsid w:val="00A7778B"/>
    <w:pPr>
      <w:spacing w:after="240"/>
      <w:jc w:val="center"/>
    </w:pPr>
    <w:rPr>
      <w:b/>
      <w:bCs/>
      <w:szCs w:val="18"/>
      <w:lang w:eastAsia="ja-JP"/>
    </w:rPr>
  </w:style>
  <w:style w:type="paragraph" w:styleId="BodyText">
    <w:name w:val="Body Text"/>
    <w:basedOn w:val="Normal"/>
    <w:link w:val="BodyTextChar"/>
    <w:rsid w:val="009C7886"/>
    <w:pPr>
      <w:spacing w:after="120" w:line="360" w:lineRule="auto"/>
      <w:jc w:val="both"/>
    </w:pPr>
    <w:rPr>
      <w:szCs w:val="22"/>
      <w:lang w:eastAsia="ja-JP"/>
    </w:rPr>
  </w:style>
  <w:style w:type="character" w:customStyle="1" w:styleId="BodyTextChar">
    <w:name w:val="Body Text Char"/>
    <w:link w:val="BodyText"/>
    <w:rsid w:val="00EF3968"/>
    <w:rPr>
      <w:rFonts w:ascii="Times New Roman" w:hAnsi="Times New Roman"/>
      <w:sz w:val="24"/>
      <w:lang w:eastAsia="ja-JP"/>
    </w:rPr>
  </w:style>
  <w:style w:type="character" w:customStyle="1" w:styleId="Heading4Char">
    <w:name w:val="Heading 4 Char"/>
    <w:aliases w:val="inf_Heading4 Char"/>
    <w:link w:val="Heading4"/>
    <w:rsid w:val="000E73FB"/>
    <w:rPr>
      <w:rFonts w:ascii="Times New Roman" w:eastAsia="Times New Roman" w:hAnsi="Times New Roman"/>
      <w:b/>
      <w:bCs/>
      <w:iCs/>
      <w:sz w:val="24"/>
      <w:szCs w:val="22"/>
      <w:lang w:eastAsia="ja-JP"/>
    </w:rPr>
  </w:style>
  <w:style w:type="character" w:customStyle="1" w:styleId="Heading5Char">
    <w:name w:val="Heading 5 Char"/>
    <w:aliases w:val="inf_Heading5 Char"/>
    <w:link w:val="Heading5"/>
    <w:rsid w:val="00D735FC"/>
    <w:rPr>
      <w:rFonts w:ascii="Cambria" w:eastAsia="Times New Roman" w:hAnsi="Cambria" w:cs="Times New Roman"/>
      <w:color w:val="16505E"/>
    </w:rPr>
  </w:style>
  <w:style w:type="character" w:customStyle="1" w:styleId="Heading6Char">
    <w:name w:val="Heading 6 Char"/>
    <w:link w:val="Heading6"/>
    <w:uiPriority w:val="9"/>
    <w:semiHidden/>
    <w:rsid w:val="00D735FC"/>
    <w:rPr>
      <w:rFonts w:ascii="Cambria" w:eastAsia="Times New Roman" w:hAnsi="Cambria" w:cs="Times New Roman"/>
      <w:i/>
      <w:iCs/>
      <w:color w:val="16505E"/>
    </w:rPr>
  </w:style>
  <w:style w:type="character" w:customStyle="1" w:styleId="Heading7Char">
    <w:name w:val="Heading 7 Char"/>
    <w:link w:val="Heading7"/>
    <w:uiPriority w:val="9"/>
    <w:semiHidden/>
    <w:rsid w:val="00D735FC"/>
    <w:rPr>
      <w:rFonts w:ascii="Cambria" w:eastAsia="Times New Roman" w:hAnsi="Cambria" w:cs="Times New Roman"/>
      <w:i/>
      <w:iCs/>
      <w:color w:val="404040"/>
    </w:rPr>
  </w:style>
  <w:style w:type="character" w:customStyle="1" w:styleId="Heading8Char">
    <w:name w:val="Heading 8 Char"/>
    <w:link w:val="Heading8"/>
    <w:uiPriority w:val="9"/>
    <w:semiHidden/>
    <w:rsid w:val="00D735F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D735F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locked/>
    <w:rsid w:val="00D735FC"/>
    <w:pPr>
      <w:pBdr>
        <w:bottom w:val="single" w:sz="8" w:space="4" w:color="2DA2BF"/>
      </w:pBdr>
      <w:spacing w:after="300"/>
      <w:contextualSpacing/>
      <w:jc w:val="both"/>
    </w:pPr>
    <w:rPr>
      <w:rFonts w:ascii="Cambria" w:eastAsia="Times New Roman" w:hAnsi="Cambria"/>
      <w:color w:val="343434"/>
      <w:spacing w:val="5"/>
      <w:kern w:val="28"/>
      <w:sz w:val="52"/>
      <w:szCs w:val="52"/>
      <w:lang w:eastAsia="ja-JP"/>
    </w:rPr>
  </w:style>
  <w:style w:type="character" w:customStyle="1" w:styleId="TitleChar">
    <w:name w:val="Title Char"/>
    <w:link w:val="Title"/>
    <w:uiPriority w:val="10"/>
    <w:rsid w:val="00D735FC"/>
    <w:rPr>
      <w:rFonts w:ascii="Cambria" w:eastAsia="Times New Roman" w:hAnsi="Cambria" w:cs="Times New Roman"/>
      <w:color w:val="343434"/>
      <w:spacing w:val="5"/>
      <w:kern w:val="28"/>
      <w:sz w:val="52"/>
      <w:szCs w:val="52"/>
    </w:rPr>
  </w:style>
  <w:style w:type="paragraph" w:styleId="Subtitle">
    <w:name w:val="Subtitle"/>
    <w:basedOn w:val="Normal"/>
    <w:next w:val="Normal"/>
    <w:link w:val="SubtitleChar"/>
    <w:uiPriority w:val="11"/>
    <w:qFormat/>
    <w:locked/>
    <w:rsid w:val="00D735FC"/>
    <w:pPr>
      <w:numPr>
        <w:ilvl w:val="1"/>
      </w:numPr>
      <w:spacing w:after="120" w:line="360" w:lineRule="auto"/>
      <w:jc w:val="both"/>
    </w:pPr>
    <w:rPr>
      <w:rFonts w:ascii="Cambria" w:eastAsia="Times New Roman" w:hAnsi="Cambria"/>
      <w:i/>
      <w:iCs/>
      <w:color w:val="2DA2BF"/>
      <w:spacing w:val="15"/>
      <w:lang w:eastAsia="ja-JP"/>
    </w:rPr>
  </w:style>
  <w:style w:type="character" w:customStyle="1" w:styleId="SubtitleChar">
    <w:name w:val="Subtitle Char"/>
    <w:link w:val="Subtitle"/>
    <w:uiPriority w:val="11"/>
    <w:rsid w:val="00D735FC"/>
    <w:rPr>
      <w:rFonts w:ascii="Cambria" w:eastAsia="Times New Roman" w:hAnsi="Cambria" w:cs="Times New Roman"/>
      <w:i/>
      <w:iCs/>
      <w:color w:val="2DA2BF"/>
      <w:spacing w:val="15"/>
      <w:sz w:val="24"/>
      <w:szCs w:val="24"/>
    </w:rPr>
  </w:style>
  <w:style w:type="character" w:styleId="Strong">
    <w:name w:val="Strong"/>
    <w:uiPriority w:val="22"/>
    <w:qFormat/>
    <w:locked/>
    <w:rsid w:val="00D735FC"/>
    <w:rPr>
      <w:b/>
      <w:bCs/>
    </w:rPr>
  </w:style>
  <w:style w:type="character" w:styleId="Emphasis">
    <w:name w:val="Emphasis"/>
    <w:uiPriority w:val="20"/>
    <w:qFormat/>
    <w:locked/>
    <w:rsid w:val="00D735FC"/>
    <w:rPr>
      <w:i/>
      <w:iCs/>
    </w:rPr>
  </w:style>
  <w:style w:type="paragraph" w:styleId="NoSpacing">
    <w:name w:val="No Spacing"/>
    <w:uiPriority w:val="1"/>
    <w:qFormat/>
    <w:rsid w:val="00D735FC"/>
    <w:rPr>
      <w:sz w:val="22"/>
      <w:szCs w:val="22"/>
      <w:lang w:eastAsia="ja-JP"/>
    </w:rPr>
  </w:style>
  <w:style w:type="paragraph" w:styleId="ListParagraph">
    <w:name w:val="List Paragraph"/>
    <w:aliases w:val="Tabel,List Paragraph2,awal"/>
    <w:basedOn w:val="Normal"/>
    <w:link w:val="ListParagraphChar"/>
    <w:uiPriority w:val="34"/>
    <w:qFormat/>
    <w:rsid w:val="00D735FC"/>
    <w:pPr>
      <w:spacing w:after="120" w:line="360" w:lineRule="auto"/>
      <w:ind w:left="720"/>
      <w:contextualSpacing/>
      <w:jc w:val="both"/>
    </w:pPr>
    <w:rPr>
      <w:szCs w:val="22"/>
      <w:lang w:eastAsia="ja-JP"/>
    </w:rPr>
  </w:style>
  <w:style w:type="paragraph" w:styleId="Quote">
    <w:name w:val="Quote"/>
    <w:basedOn w:val="Normal"/>
    <w:next w:val="Normal"/>
    <w:link w:val="QuoteChar"/>
    <w:uiPriority w:val="29"/>
    <w:qFormat/>
    <w:rsid w:val="00D735FC"/>
    <w:pPr>
      <w:spacing w:after="120" w:line="360" w:lineRule="auto"/>
      <w:jc w:val="both"/>
    </w:pPr>
    <w:rPr>
      <w:i/>
      <w:iCs/>
      <w:color w:val="000000"/>
      <w:szCs w:val="22"/>
      <w:lang w:eastAsia="ja-JP"/>
    </w:rPr>
  </w:style>
  <w:style w:type="character" w:customStyle="1" w:styleId="QuoteChar">
    <w:name w:val="Quote Char"/>
    <w:link w:val="Quote"/>
    <w:uiPriority w:val="29"/>
    <w:rsid w:val="00D735FC"/>
    <w:rPr>
      <w:i/>
      <w:iCs/>
      <w:color w:val="000000"/>
    </w:rPr>
  </w:style>
  <w:style w:type="paragraph" w:styleId="IntenseQuote">
    <w:name w:val="Intense Quote"/>
    <w:basedOn w:val="Normal"/>
    <w:next w:val="Normal"/>
    <w:link w:val="IntenseQuoteChar"/>
    <w:uiPriority w:val="30"/>
    <w:qFormat/>
    <w:rsid w:val="00D735FC"/>
    <w:pPr>
      <w:pBdr>
        <w:bottom w:val="single" w:sz="4" w:space="4" w:color="2DA2BF"/>
      </w:pBdr>
      <w:spacing w:before="200" w:after="280" w:line="360" w:lineRule="auto"/>
      <w:ind w:left="936" w:right="936"/>
      <w:jc w:val="both"/>
    </w:pPr>
    <w:rPr>
      <w:b/>
      <w:bCs/>
      <w:i/>
      <w:iCs/>
      <w:color w:val="2DA2BF"/>
      <w:szCs w:val="22"/>
      <w:lang w:eastAsia="ja-JP"/>
    </w:rPr>
  </w:style>
  <w:style w:type="character" w:customStyle="1" w:styleId="IntenseQuoteChar">
    <w:name w:val="Intense Quote Char"/>
    <w:link w:val="IntenseQuote"/>
    <w:uiPriority w:val="30"/>
    <w:rsid w:val="00D735FC"/>
    <w:rPr>
      <w:b/>
      <w:bCs/>
      <w:i/>
      <w:iCs/>
      <w:color w:val="2DA2BF"/>
    </w:rPr>
  </w:style>
  <w:style w:type="character" w:styleId="SubtleEmphasis">
    <w:name w:val="Subtle Emphasis"/>
    <w:uiPriority w:val="19"/>
    <w:qFormat/>
    <w:rsid w:val="00D735FC"/>
    <w:rPr>
      <w:i/>
      <w:iCs/>
      <w:color w:val="808080"/>
    </w:rPr>
  </w:style>
  <w:style w:type="character" w:styleId="IntenseEmphasis">
    <w:name w:val="Intense Emphasis"/>
    <w:uiPriority w:val="21"/>
    <w:qFormat/>
    <w:rsid w:val="00D735FC"/>
    <w:rPr>
      <w:b/>
      <w:bCs/>
      <w:i/>
      <w:iCs/>
      <w:color w:val="2DA2BF"/>
    </w:rPr>
  </w:style>
  <w:style w:type="character" w:styleId="SubtleReference">
    <w:name w:val="Subtle Reference"/>
    <w:uiPriority w:val="31"/>
    <w:qFormat/>
    <w:rsid w:val="00D735FC"/>
    <w:rPr>
      <w:smallCaps/>
      <w:color w:val="DA1F28"/>
      <w:u w:val="single"/>
    </w:rPr>
  </w:style>
  <w:style w:type="character" w:styleId="IntenseReference">
    <w:name w:val="Intense Reference"/>
    <w:uiPriority w:val="32"/>
    <w:qFormat/>
    <w:rsid w:val="00D735FC"/>
    <w:rPr>
      <w:b/>
      <w:bCs/>
      <w:smallCaps/>
      <w:color w:val="DA1F28"/>
      <w:spacing w:val="5"/>
      <w:u w:val="single"/>
    </w:rPr>
  </w:style>
  <w:style w:type="character" w:styleId="BookTitle">
    <w:name w:val="Book Title"/>
    <w:uiPriority w:val="33"/>
    <w:qFormat/>
    <w:rsid w:val="00D735FC"/>
    <w:rPr>
      <w:b/>
      <w:bCs/>
      <w:smallCaps/>
      <w:spacing w:val="5"/>
    </w:rPr>
  </w:style>
  <w:style w:type="paragraph" w:styleId="TOCHeading">
    <w:name w:val="TOC Heading"/>
    <w:basedOn w:val="Heading1"/>
    <w:next w:val="Normal"/>
    <w:uiPriority w:val="39"/>
    <w:semiHidden/>
    <w:unhideWhenUsed/>
    <w:qFormat/>
    <w:rsid w:val="00D735FC"/>
    <w:pPr>
      <w:outlineLvl w:val="9"/>
    </w:pPr>
    <w:rPr>
      <w:rFonts w:ascii="Cambria" w:hAnsi="Cambria"/>
      <w:color w:val="21798E"/>
    </w:rPr>
  </w:style>
  <w:style w:type="paragraph" w:styleId="Header">
    <w:name w:val="header"/>
    <w:basedOn w:val="Normal"/>
    <w:link w:val="HeaderChar"/>
    <w:uiPriority w:val="99"/>
    <w:unhideWhenUsed/>
    <w:rsid w:val="00FD216C"/>
    <w:pPr>
      <w:tabs>
        <w:tab w:val="center" w:pos="4680"/>
        <w:tab w:val="right" w:pos="9360"/>
      </w:tabs>
      <w:spacing w:after="120" w:line="360" w:lineRule="auto"/>
      <w:jc w:val="both"/>
    </w:pPr>
    <w:rPr>
      <w:szCs w:val="22"/>
      <w:lang w:eastAsia="ja-JP"/>
    </w:rPr>
  </w:style>
  <w:style w:type="character" w:customStyle="1" w:styleId="HeaderChar">
    <w:name w:val="Header Char"/>
    <w:link w:val="Header"/>
    <w:uiPriority w:val="99"/>
    <w:rsid w:val="00FD216C"/>
    <w:rPr>
      <w:rFonts w:ascii="Times New Roman" w:hAnsi="Times New Roman"/>
      <w:sz w:val="24"/>
    </w:rPr>
  </w:style>
  <w:style w:type="paragraph" w:styleId="Footer">
    <w:name w:val="footer"/>
    <w:basedOn w:val="Normal"/>
    <w:link w:val="FooterChar"/>
    <w:uiPriority w:val="99"/>
    <w:unhideWhenUsed/>
    <w:rsid w:val="00FD216C"/>
    <w:pPr>
      <w:tabs>
        <w:tab w:val="center" w:pos="4680"/>
        <w:tab w:val="right" w:pos="9360"/>
      </w:tabs>
      <w:spacing w:after="120" w:line="360" w:lineRule="auto"/>
      <w:jc w:val="both"/>
    </w:pPr>
    <w:rPr>
      <w:szCs w:val="22"/>
      <w:lang w:eastAsia="ja-JP"/>
    </w:rPr>
  </w:style>
  <w:style w:type="character" w:customStyle="1" w:styleId="FooterChar">
    <w:name w:val="Footer Char"/>
    <w:link w:val="Footer"/>
    <w:uiPriority w:val="99"/>
    <w:rsid w:val="00FD216C"/>
    <w:rPr>
      <w:rFonts w:ascii="Times New Roman" w:hAnsi="Times New Roman"/>
      <w:sz w:val="24"/>
    </w:rPr>
  </w:style>
  <w:style w:type="character" w:styleId="CommentReference">
    <w:name w:val="annotation reference"/>
    <w:uiPriority w:val="99"/>
    <w:semiHidden/>
    <w:unhideWhenUsed/>
    <w:rsid w:val="00E360AB"/>
    <w:rPr>
      <w:sz w:val="16"/>
      <w:szCs w:val="16"/>
    </w:rPr>
  </w:style>
  <w:style w:type="paragraph" w:styleId="CommentText">
    <w:name w:val="annotation text"/>
    <w:basedOn w:val="Normal"/>
    <w:link w:val="CommentTextChar"/>
    <w:uiPriority w:val="99"/>
    <w:semiHidden/>
    <w:unhideWhenUsed/>
    <w:rsid w:val="00E360AB"/>
    <w:pPr>
      <w:spacing w:after="120" w:line="360" w:lineRule="auto"/>
      <w:jc w:val="both"/>
    </w:pPr>
    <w:rPr>
      <w:sz w:val="20"/>
      <w:szCs w:val="20"/>
      <w:lang w:eastAsia="ja-JP"/>
    </w:rPr>
  </w:style>
  <w:style w:type="character" w:customStyle="1" w:styleId="CommentTextChar">
    <w:name w:val="Comment Text Char"/>
    <w:link w:val="CommentText"/>
    <w:uiPriority w:val="99"/>
    <w:semiHidden/>
    <w:rsid w:val="00E360AB"/>
    <w:rPr>
      <w:rFonts w:ascii="Times New Roman" w:hAnsi="Times New Roman"/>
      <w:lang w:eastAsia="ja-JP"/>
    </w:rPr>
  </w:style>
  <w:style w:type="paragraph" w:styleId="CommentSubject">
    <w:name w:val="annotation subject"/>
    <w:basedOn w:val="CommentText"/>
    <w:next w:val="CommentText"/>
    <w:link w:val="CommentSubjectChar"/>
    <w:uiPriority w:val="99"/>
    <w:semiHidden/>
    <w:unhideWhenUsed/>
    <w:rsid w:val="00E360AB"/>
    <w:rPr>
      <w:b/>
      <w:bCs/>
    </w:rPr>
  </w:style>
  <w:style w:type="character" w:customStyle="1" w:styleId="CommentSubjectChar">
    <w:name w:val="Comment Subject Char"/>
    <w:link w:val="CommentSubject"/>
    <w:uiPriority w:val="99"/>
    <w:semiHidden/>
    <w:rsid w:val="00E360AB"/>
    <w:rPr>
      <w:rFonts w:ascii="Times New Roman" w:hAnsi="Times New Roman"/>
      <w:b/>
      <w:bCs/>
      <w:lang w:eastAsia="ja-JP"/>
    </w:rPr>
  </w:style>
  <w:style w:type="paragraph" w:styleId="BalloonText">
    <w:name w:val="Balloon Text"/>
    <w:basedOn w:val="Normal"/>
    <w:link w:val="BalloonTextChar"/>
    <w:uiPriority w:val="99"/>
    <w:semiHidden/>
    <w:unhideWhenUsed/>
    <w:rsid w:val="00E360AB"/>
    <w:pPr>
      <w:jc w:val="both"/>
    </w:pPr>
    <w:rPr>
      <w:rFonts w:ascii="Tahoma" w:hAnsi="Tahoma" w:cs="Tahoma"/>
      <w:sz w:val="16"/>
      <w:szCs w:val="16"/>
      <w:lang w:eastAsia="ja-JP"/>
    </w:rPr>
  </w:style>
  <w:style w:type="character" w:customStyle="1" w:styleId="BalloonTextChar">
    <w:name w:val="Balloon Text Char"/>
    <w:link w:val="BalloonText"/>
    <w:uiPriority w:val="99"/>
    <w:semiHidden/>
    <w:rsid w:val="00E360AB"/>
    <w:rPr>
      <w:rFonts w:ascii="Tahoma" w:hAnsi="Tahoma" w:cs="Tahoma"/>
      <w:sz w:val="16"/>
      <w:szCs w:val="16"/>
      <w:lang w:eastAsia="ja-JP"/>
    </w:rPr>
  </w:style>
  <w:style w:type="paragraph" w:customStyle="1" w:styleId="HeadingIntro">
    <w:name w:val="Heading Intro"/>
    <w:basedOn w:val="Normal"/>
    <w:next w:val="Heading1"/>
    <w:link w:val="HeadingIntroChar"/>
    <w:qFormat/>
    <w:rsid w:val="00ED2DE0"/>
    <w:pPr>
      <w:spacing w:after="120" w:line="360" w:lineRule="auto"/>
      <w:jc w:val="center"/>
    </w:pPr>
    <w:rPr>
      <w:b/>
      <w:caps/>
      <w:szCs w:val="22"/>
      <w:lang w:eastAsia="ja-JP"/>
    </w:rPr>
  </w:style>
  <w:style w:type="paragraph" w:customStyle="1" w:styleId="NormalIntro">
    <w:name w:val="Normal Intro"/>
    <w:basedOn w:val="Normal"/>
    <w:link w:val="NormalIntroChar"/>
    <w:qFormat/>
    <w:rsid w:val="002236D7"/>
    <w:pPr>
      <w:spacing w:line="276" w:lineRule="auto"/>
      <w:jc w:val="both"/>
    </w:pPr>
    <w:rPr>
      <w:szCs w:val="22"/>
      <w:lang w:eastAsia="ja-JP"/>
    </w:rPr>
  </w:style>
  <w:style w:type="character" w:customStyle="1" w:styleId="HeadingIntroChar">
    <w:name w:val="Heading Intro Char"/>
    <w:link w:val="HeadingIntro"/>
    <w:rsid w:val="00ED2DE0"/>
    <w:rPr>
      <w:rFonts w:ascii="Times New Roman" w:hAnsi="Times New Roman"/>
      <w:b/>
      <w:caps/>
      <w:sz w:val="24"/>
      <w:szCs w:val="22"/>
      <w:lang w:eastAsia="ja-JP"/>
    </w:rPr>
  </w:style>
  <w:style w:type="character" w:customStyle="1" w:styleId="NormalIntroChar">
    <w:name w:val="Normal Intro Char"/>
    <w:link w:val="NormalIntro"/>
    <w:rsid w:val="002236D7"/>
    <w:rPr>
      <w:rFonts w:ascii="Times New Roman" w:hAnsi="Times New Roman"/>
      <w:sz w:val="24"/>
      <w:szCs w:val="22"/>
      <w:lang w:eastAsia="ja-JP"/>
    </w:rPr>
  </w:style>
  <w:style w:type="paragraph" w:styleId="TOC1">
    <w:name w:val="toc 1"/>
    <w:basedOn w:val="Normal"/>
    <w:next w:val="Normal"/>
    <w:autoRedefine/>
    <w:uiPriority w:val="39"/>
    <w:locked/>
    <w:rsid w:val="00982FD8"/>
    <w:pPr>
      <w:tabs>
        <w:tab w:val="right" w:leader="dot" w:pos="7928"/>
      </w:tabs>
      <w:spacing w:before="200"/>
      <w:jc w:val="both"/>
    </w:pPr>
    <w:rPr>
      <w:b/>
      <w:szCs w:val="22"/>
      <w:lang w:eastAsia="ja-JP"/>
    </w:rPr>
  </w:style>
  <w:style w:type="paragraph" w:styleId="TOC2">
    <w:name w:val="toc 2"/>
    <w:basedOn w:val="Normal"/>
    <w:next w:val="Normal"/>
    <w:autoRedefine/>
    <w:uiPriority w:val="39"/>
    <w:locked/>
    <w:rsid w:val="00EB58C9"/>
    <w:pPr>
      <w:spacing w:line="276" w:lineRule="auto"/>
      <w:ind w:left="245"/>
      <w:jc w:val="both"/>
    </w:pPr>
    <w:rPr>
      <w:szCs w:val="22"/>
      <w:lang w:eastAsia="ja-JP"/>
    </w:rPr>
  </w:style>
  <w:style w:type="paragraph" w:styleId="TOC3">
    <w:name w:val="toc 3"/>
    <w:basedOn w:val="Normal"/>
    <w:next w:val="Normal"/>
    <w:autoRedefine/>
    <w:uiPriority w:val="39"/>
    <w:locked/>
    <w:rsid w:val="00EB58C9"/>
    <w:pPr>
      <w:tabs>
        <w:tab w:val="left" w:pos="1620"/>
        <w:tab w:val="right" w:leader="dot" w:pos="7928"/>
      </w:tabs>
      <w:spacing w:line="276" w:lineRule="auto"/>
      <w:ind w:left="900"/>
      <w:jc w:val="both"/>
    </w:pPr>
    <w:rPr>
      <w:szCs w:val="22"/>
      <w:lang w:eastAsia="ja-JP"/>
    </w:rPr>
  </w:style>
  <w:style w:type="character" w:styleId="Hyperlink">
    <w:name w:val="Hyperlink"/>
    <w:uiPriority w:val="99"/>
    <w:unhideWhenUsed/>
    <w:rsid w:val="00F76CF0"/>
    <w:rPr>
      <w:color w:val="0000FF"/>
      <w:u w:val="single"/>
    </w:rPr>
  </w:style>
  <w:style w:type="paragraph" w:styleId="TableofFigures">
    <w:name w:val="table of figures"/>
    <w:basedOn w:val="Normal"/>
    <w:next w:val="Normal"/>
    <w:uiPriority w:val="99"/>
    <w:unhideWhenUsed/>
    <w:rsid w:val="00EB58C9"/>
    <w:pPr>
      <w:spacing w:after="120" w:line="360" w:lineRule="auto"/>
      <w:jc w:val="both"/>
    </w:pPr>
    <w:rPr>
      <w:szCs w:val="22"/>
      <w:lang w:eastAsia="ja-JP"/>
    </w:rPr>
  </w:style>
  <w:style w:type="paragraph" w:styleId="Bibliography">
    <w:name w:val="Bibliography"/>
    <w:basedOn w:val="Normal"/>
    <w:next w:val="Normal"/>
    <w:uiPriority w:val="37"/>
    <w:unhideWhenUsed/>
    <w:rsid w:val="000057B9"/>
    <w:pPr>
      <w:spacing w:after="120" w:line="360" w:lineRule="auto"/>
      <w:jc w:val="both"/>
    </w:pPr>
    <w:rPr>
      <w:szCs w:val="22"/>
      <w:lang w:eastAsia="ja-JP"/>
    </w:rPr>
  </w:style>
  <w:style w:type="paragraph" w:styleId="Revision">
    <w:name w:val="Revision"/>
    <w:hidden/>
    <w:uiPriority w:val="99"/>
    <w:semiHidden/>
    <w:rsid w:val="00910F2E"/>
    <w:rPr>
      <w:rFonts w:ascii="Times New Roman" w:hAnsi="Times New Roman"/>
      <w:sz w:val="24"/>
      <w:szCs w:val="22"/>
      <w:lang w:eastAsia="ja-JP"/>
    </w:rPr>
  </w:style>
  <w:style w:type="paragraph" w:customStyle="1" w:styleId="SourceCode">
    <w:name w:val="Source Code"/>
    <w:basedOn w:val="ListParagraph"/>
    <w:link w:val="SourceCodeChar"/>
    <w:qFormat/>
    <w:rsid w:val="000B49FB"/>
    <w:pPr>
      <w:pBdr>
        <w:top w:val="single" w:sz="4" w:space="1" w:color="auto"/>
        <w:left w:val="single" w:sz="4" w:space="4" w:color="auto"/>
        <w:bottom w:val="single" w:sz="4" w:space="1" w:color="auto"/>
        <w:right w:val="single" w:sz="4" w:space="4" w:color="auto"/>
      </w:pBdr>
      <w:spacing w:line="276" w:lineRule="auto"/>
      <w:ind w:left="0"/>
    </w:pPr>
    <w:rPr>
      <w:rFonts w:ascii="Courier New" w:hAnsi="Courier New" w:cs="Courier New"/>
      <w:sz w:val="20"/>
    </w:rPr>
  </w:style>
  <w:style w:type="character" w:customStyle="1" w:styleId="ListParagraphChar">
    <w:name w:val="List Paragraph Char"/>
    <w:aliases w:val="Tabel Char,List Paragraph2 Char,awal Char"/>
    <w:basedOn w:val="DefaultParagraphFont"/>
    <w:link w:val="ListParagraph"/>
    <w:uiPriority w:val="34"/>
    <w:rsid w:val="00D429F3"/>
    <w:rPr>
      <w:rFonts w:ascii="Times New Roman" w:hAnsi="Times New Roman"/>
      <w:sz w:val="24"/>
      <w:szCs w:val="22"/>
      <w:lang w:eastAsia="ja-JP"/>
    </w:rPr>
  </w:style>
  <w:style w:type="character" w:customStyle="1" w:styleId="SourceCodeChar">
    <w:name w:val="Source Code Char"/>
    <w:basedOn w:val="ListParagraphChar"/>
    <w:link w:val="SourceCode"/>
    <w:rsid w:val="000B49FB"/>
    <w:rPr>
      <w:rFonts w:ascii="Courier New" w:hAnsi="Courier New" w:cs="Courier New"/>
      <w:sz w:val="24"/>
      <w:szCs w:val="22"/>
      <w:lang w:eastAsia="ja-JP"/>
    </w:rPr>
  </w:style>
  <w:style w:type="character" w:styleId="FollowedHyperlink">
    <w:name w:val="FollowedHyperlink"/>
    <w:basedOn w:val="DefaultParagraphFont"/>
    <w:uiPriority w:val="99"/>
    <w:semiHidden/>
    <w:unhideWhenUsed/>
    <w:rsid w:val="00DA7DF8"/>
    <w:rPr>
      <w:color w:val="800080" w:themeColor="followedHyperlink"/>
      <w:u w:val="single"/>
    </w:rPr>
  </w:style>
  <w:style w:type="paragraph" w:styleId="FootnoteText">
    <w:name w:val="footnote text"/>
    <w:basedOn w:val="Normal"/>
    <w:link w:val="FootnoteTextChar"/>
    <w:uiPriority w:val="99"/>
    <w:semiHidden/>
    <w:unhideWhenUsed/>
    <w:rsid w:val="00132EB8"/>
    <w:pPr>
      <w:jc w:val="both"/>
    </w:pPr>
    <w:rPr>
      <w:sz w:val="20"/>
      <w:szCs w:val="20"/>
      <w:lang w:eastAsia="ja-JP"/>
    </w:rPr>
  </w:style>
  <w:style w:type="character" w:customStyle="1" w:styleId="FootnoteTextChar">
    <w:name w:val="Footnote Text Char"/>
    <w:basedOn w:val="DefaultParagraphFont"/>
    <w:link w:val="FootnoteText"/>
    <w:uiPriority w:val="99"/>
    <w:semiHidden/>
    <w:rsid w:val="00132EB8"/>
    <w:rPr>
      <w:rFonts w:ascii="Times New Roman" w:hAnsi="Times New Roman"/>
      <w:lang w:eastAsia="ja-JP"/>
    </w:rPr>
  </w:style>
  <w:style w:type="character" w:styleId="FootnoteReference">
    <w:name w:val="footnote reference"/>
    <w:basedOn w:val="DefaultParagraphFont"/>
    <w:uiPriority w:val="99"/>
    <w:semiHidden/>
    <w:unhideWhenUsed/>
    <w:rsid w:val="00132EB8"/>
    <w:rPr>
      <w:vertAlign w:val="superscript"/>
    </w:rPr>
  </w:style>
  <w:style w:type="table" w:styleId="TableGrid">
    <w:name w:val="Table Grid"/>
    <w:basedOn w:val="TableNormal"/>
    <w:uiPriority w:val="39"/>
    <w:locked/>
    <w:rsid w:val="00775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77594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77594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List11">
    <w:name w:val="Medium List 11"/>
    <w:basedOn w:val="TableNormal"/>
    <w:uiPriority w:val="65"/>
    <w:rsid w:val="0077594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Accent5">
    <w:name w:val="Medium Grid 1 Accent 5"/>
    <w:basedOn w:val="TableNormal"/>
    <w:uiPriority w:val="67"/>
    <w:rsid w:val="0077594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Algorithm">
    <w:name w:val="Algorithm"/>
    <w:basedOn w:val="SourceCode"/>
    <w:link w:val="AlgorithmChar"/>
    <w:qFormat/>
    <w:rsid w:val="00F16FD6"/>
    <w:rPr>
      <w:rFonts w:ascii="Times New Roman" w:hAnsi="Times New Roman"/>
      <w:i/>
    </w:rPr>
  </w:style>
  <w:style w:type="character" w:customStyle="1" w:styleId="AlgorithmChar">
    <w:name w:val="Algorithm Char"/>
    <w:basedOn w:val="SourceCodeChar"/>
    <w:link w:val="Algorithm"/>
    <w:rsid w:val="00F16FD6"/>
    <w:rPr>
      <w:rFonts w:ascii="Times New Roman" w:hAnsi="Times New Roman" w:cs="Courier New"/>
      <w:i/>
      <w:sz w:val="24"/>
      <w:szCs w:val="22"/>
      <w:lang w:eastAsia="ja-JP"/>
    </w:rPr>
  </w:style>
  <w:style w:type="character" w:customStyle="1" w:styleId="hps">
    <w:name w:val="hps"/>
    <w:basedOn w:val="DefaultParagraphFont"/>
    <w:rsid w:val="00B837AA"/>
  </w:style>
  <w:style w:type="paragraph" w:customStyle="1" w:styleId="DDTableBodyText">
    <w:name w:val="DD Table Body Text"/>
    <w:rsid w:val="00E06A64"/>
    <w:pPr>
      <w:spacing w:before="60" w:after="60" w:line="260" w:lineRule="atLeast"/>
    </w:pPr>
    <w:rPr>
      <w:rFonts w:ascii="Arial" w:hAnsi="Arial" w:cs="Arial"/>
      <w:color w:val="000000"/>
      <w:spacing w:val="8"/>
      <w:sz w:val="18"/>
      <w:szCs w:val="22"/>
      <w:lang w:val="en-GB"/>
    </w:rPr>
  </w:style>
  <w:style w:type="paragraph" w:customStyle="1" w:styleId="DDTableWhiteHeader">
    <w:name w:val="DD Table White Header"/>
    <w:rsid w:val="00E06A64"/>
    <w:pPr>
      <w:spacing w:before="60" w:after="60" w:line="260" w:lineRule="atLeast"/>
    </w:pPr>
    <w:rPr>
      <w:rFonts w:ascii="Arial" w:hAnsi="Arial" w:cs="Arial"/>
      <w:b/>
      <w:color w:val="FFFFFF"/>
      <w:spacing w:val="8"/>
      <w:sz w:val="19"/>
      <w:szCs w:val="22"/>
      <w:lang w:val="en-GB"/>
    </w:rPr>
  </w:style>
  <w:style w:type="character" w:customStyle="1" w:styleId="shorttext">
    <w:name w:val="short_text"/>
    <w:basedOn w:val="DefaultParagraphFont"/>
    <w:rsid w:val="00934B3E"/>
  </w:style>
  <w:style w:type="paragraph" w:customStyle="1" w:styleId="Judul">
    <w:name w:val="Judul"/>
    <w:basedOn w:val="Heading1"/>
    <w:next w:val="Title"/>
    <w:qFormat/>
    <w:rsid w:val="001924DF"/>
    <w:pPr>
      <w:pageBreakBefore w:val="0"/>
      <w:spacing w:before="480" w:after="0"/>
      <w:jc w:val="both"/>
    </w:pPr>
    <w:rPr>
      <w:rFonts w:eastAsiaTheme="majorEastAsia" w:cstheme="majorBidi"/>
      <w:caps w:val="0"/>
      <w:sz w:val="28"/>
      <w:lang w:eastAsia="en-US"/>
    </w:rPr>
  </w:style>
  <w:style w:type="character" w:customStyle="1" w:styleId="atn">
    <w:name w:val="atn"/>
    <w:basedOn w:val="DefaultParagraphFont"/>
    <w:rsid w:val="00E938F5"/>
  </w:style>
  <w:style w:type="paragraph" w:customStyle="1" w:styleId="TableText">
    <w:name w:val="Table Text"/>
    <w:basedOn w:val="Normal"/>
    <w:rsid w:val="00F119FB"/>
    <w:pPr>
      <w:spacing w:line="220" w:lineRule="exact"/>
    </w:pPr>
    <w:rPr>
      <w:rFonts w:ascii="Arial" w:eastAsia="Times New Roman" w:hAnsi="Arial"/>
      <w:sz w:val="18"/>
    </w:rPr>
  </w:style>
  <w:style w:type="paragraph" w:styleId="DocumentMap">
    <w:name w:val="Document Map"/>
    <w:basedOn w:val="Normal"/>
    <w:link w:val="DocumentMapChar"/>
    <w:uiPriority w:val="99"/>
    <w:semiHidden/>
    <w:unhideWhenUsed/>
    <w:rsid w:val="00B362AF"/>
    <w:pPr>
      <w:jc w:val="both"/>
    </w:pPr>
    <w:rPr>
      <w:rFonts w:ascii="Tahoma" w:hAnsi="Tahoma" w:cs="Tahoma"/>
      <w:sz w:val="16"/>
      <w:szCs w:val="16"/>
      <w:lang w:eastAsia="ja-JP"/>
    </w:rPr>
  </w:style>
  <w:style w:type="character" w:customStyle="1" w:styleId="DocumentMapChar">
    <w:name w:val="Document Map Char"/>
    <w:basedOn w:val="DefaultParagraphFont"/>
    <w:link w:val="DocumentMap"/>
    <w:uiPriority w:val="99"/>
    <w:semiHidden/>
    <w:rsid w:val="00B362AF"/>
    <w:rPr>
      <w:rFonts w:ascii="Tahoma" w:hAnsi="Tahoma" w:cs="Tahoma"/>
      <w:sz w:val="16"/>
      <w:szCs w:val="16"/>
      <w:lang w:eastAsia="ja-JP"/>
    </w:rPr>
  </w:style>
  <w:style w:type="paragraph" w:customStyle="1" w:styleId="TableContents">
    <w:name w:val="Table Contents"/>
    <w:basedOn w:val="Normal"/>
    <w:rsid w:val="00185ED0"/>
    <w:pPr>
      <w:suppressLineNumbers/>
      <w:suppressAutoHyphens/>
      <w:jc w:val="both"/>
    </w:pPr>
    <w:rPr>
      <w:rFonts w:eastAsia="Times New Roman"/>
      <w:lang w:eastAsia="ar-SA"/>
    </w:rPr>
  </w:style>
  <w:style w:type="paragraph" w:styleId="NormalWeb">
    <w:name w:val="Normal (Web)"/>
    <w:basedOn w:val="Normal"/>
    <w:uiPriority w:val="99"/>
    <w:semiHidden/>
    <w:unhideWhenUsed/>
    <w:rsid w:val="00147C1D"/>
    <w:pPr>
      <w:spacing w:before="100" w:beforeAutospacing="1" w:after="100" w:afterAutospacing="1"/>
    </w:pPr>
    <w:rPr>
      <w:rFonts w:eastAsia="Times New Roman"/>
    </w:rPr>
  </w:style>
  <w:style w:type="paragraph" w:customStyle="1" w:styleId="infAffiliation">
    <w:name w:val="inf_Affiliation"/>
    <w:rsid w:val="00CC67F0"/>
    <w:pPr>
      <w:suppressAutoHyphens/>
      <w:jc w:val="center"/>
    </w:pPr>
    <w:rPr>
      <w:rFonts w:ascii="Garamond" w:eastAsia="Times New Roman" w:hAnsi="Garamond"/>
      <w:lang w:eastAsia="zh-CN"/>
    </w:rPr>
  </w:style>
  <w:style w:type="paragraph" w:customStyle="1" w:styleId="infAuthor">
    <w:name w:val="inf_Author"/>
    <w:next w:val="infAffiliation"/>
    <w:rsid w:val="00CC67F0"/>
    <w:pPr>
      <w:suppressAutoHyphens/>
      <w:spacing w:before="360" w:after="40"/>
      <w:jc w:val="center"/>
    </w:pPr>
    <w:rPr>
      <w:rFonts w:ascii="Garamond" w:eastAsia="Times New Roman" w:hAnsi="Garamond"/>
      <w:sz w:val="22"/>
      <w:szCs w:val="22"/>
    </w:rPr>
  </w:style>
  <w:style w:type="paragraph" w:customStyle="1" w:styleId="infTitle">
    <w:name w:val="inf_Title"/>
    <w:rsid w:val="00CC67F0"/>
    <w:pPr>
      <w:suppressAutoHyphens/>
      <w:spacing w:after="120"/>
      <w:jc w:val="center"/>
    </w:pPr>
    <w:rPr>
      <w:rFonts w:ascii="Garamond" w:eastAsia="Times New Roman" w:hAnsi="Garamond"/>
      <w:bCs/>
      <w:sz w:val="48"/>
      <w:szCs w:val="48"/>
    </w:rPr>
  </w:style>
  <w:style w:type="paragraph" w:customStyle="1" w:styleId="Heading">
    <w:name w:val="Heading"/>
    <w:basedOn w:val="Normal"/>
    <w:next w:val="BodyText"/>
    <w:rsid w:val="004503C3"/>
    <w:pPr>
      <w:keepNext/>
      <w:suppressAutoHyphens/>
      <w:spacing w:before="240" w:after="120"/>
      <w:jc w:val="center"/>
    </w:pPr>
    <w:rPr>
      <w:rFonts w:ascii="Liberation Sans" w:eastAsia="Droid Sans Fallback" w:hAnsi="Liberation Sans" w:cs="FreeSans"/>
      <w:sz w:val="28"/>
      <w:szCs w:val="28"/>
      <w:lang w:eastAsia="zh-CN"/>
    </w:rPr>
  </w:style>
  <w:style w:type="paragraph" w:styleId="List">
    <w:name w:val="List"/>
    <w:basedOn w:val="BodyText"/>
    <w:rsid w:val="004503C3"/>
    <w:pPr>
      <w:tabs>
        <w:tab w:val="left" w:pos="288"/>
      </w:tabs>
      <w:suppressAutoHyphens/>
      <w:spacing w:line="228" w:lineRule="auto"/>
      <w:ind w:firstLine="288"/>
    </w:pPr>
    <w:rPr>
      <w:rFonts w:ascii="Garamond" w:hAnsi="Garamond" w:cs="FreeSans"/>
      <w:spacing w:val="-1"/>
      <w:sz w:val="20"/>
      <w:szCs w:val="20"/>
      <w:lang w:eastAsia="zh-CN"/>
    </w:rPr>
  </w:style>
  <w:style w:type="paragraph" w:customStyle="1" w:styleId="Index">
    <w:name w:val="Index"/>
    <w:basedOn w:val="Normal"/>
    <w:rsid w:val="004503C3"/>
    <w:pPr>
      <w:suppressLineNumbers/>
      <w:suppressAutoHyphens/>
      <w:jc w:val="center"/>
    </w:pPr>
    <w:rPr>
      <w:rFonts w:eastAsia="Times New Roman" w:cs="FreeSans"/>
      <w:sz w:val="20"/>
      <w:szCs w:val="20"/>
      <w:lang w:eastAsia="zh-CN"/>
    </w:rPr>
  </w:style>
  <w:style w:type="paragraph" w:customStyle="1" w:styleId="infAbstract">
    <w:name w:val="inf_Abstract"/>
    <w:rsid w:val="004503C3"/>
    <w:pPr>
      <w:suppressAutoHyphens/>
      <w:spacing w:after="200"/>
      <w:ind w:firstLine="274"/>
      <w:jc w:val="both"/>
    </w:pPr>
    <w:rPr>
      <w:rFonts w:ascii="Garamond" w:eastAsia="Times New Roman" w:hAnsi="Garamond"/>
      <w:b/>
      <w:bCs/>
      <w:sz w:val="18"/>
      <w:szCs w:val="18"/>
      <w:lang w:eastAsia="zh-CN"/>
    </w:rPr>
  </w:style>
  <w:style w:type="paragraph" w:customStyle="1" w:styleId="bulletlist">
    <w:name w:val="bullet list"/>
    <w:basedOn w:val="BodyText"/>
    <w:rsid w:val="004503C3"/>
    <w:pPr>
      <w:tabs>
        <w:tab w:val="left" w:pos="288"/>
      </w:tabs>
      <w:suppressAutoHyphens/>
      <w:spacing w:line="228" w:lineRule="auto"/>
      <w:ind w:left="576" w:hanging="288"/>
    </w:pPr>
    <w:rPr>
      <w:rFonts w:ascii="Garamond" w:hAnsi="Garamond"/>
      <w:spacing w:val="-1"/>
      <w:sz w:val="20"/>
      <w:szCs w:val="20"/>
      <w:lang w:eastAsia="zh-CN"/>
    </w:rPr>
  </w:style>
  <w:style w:type="paragraph" w:customStyle="1" w:styleId="infequation">
    <w:name w:val="inf_equation"/>
    <w:basedOn w:val="Normal"/>
    <w:rsid w:val="004503C3"/>
    <w:pPr>
      <w:tabs>
        <w:tab w:val="center" w:pos="2520"/>
        <w:tab w:val="right" w:pos="5040"/>
      </w:tabs>
      <w:suppressAutoHyphens/>
      <w:spacing w:before="120" w:after="180" w:line="216" w:lineRule="auto"/>
      <w:contextualSpacing/>
      <w:jc w:val="center"/>
    </w:pPr>
    <w:rPr>
      <w:rFonts w:ascii="Symbol" w:eastAsia="Times New Roman" w:hAnsi="Symbol" w:cs="Symbol"/>
      <w:sz w:val="20"/>
      <w:szCs w:val="20"/>
      <w:lang w:eastAsia="zh-CN"/>
    </w:rPr>
  </w:style>
  <w:style w:type="paragraph" w:customStyle="1" w:styleId="inffigureCaption">
    <w:name w:val="inf_figureCaption"/>
    <w:rsid w:val="004503C3"/>
    <w:pPr>
      <w:numPr>
        <w:numId w:val="6"/>
      </w:numPr>
      <w:tabs>
        <w:tab w:val="left" w:pos="288"/>
      </w:tabs>
      <w:suppressAutoHyphens/>
      <w:spacing w:before="80" w:after="200"/>
      <w:jc w:val="center"/>
    </w:pPr>
    <w:rPr>
      <w:rFonts w:ascii="Garamond" w:eastAsia="Times New Roman" w:hAnsi="Garamond"/>
      <w:sz w:val="16"/>
      <w:szCs w:val="16"/>
    </w:rPr>
  </w:style>
  <w:style w:type="paragraph" w:customStyle="1" w:styleId="footnote">
    <w:name w:val="footnote"/>
    <w:rsid w:val="004503C3"/>
    <w:pPr>
      <w:suppressAutoHyphens/>
      <w:spacing w:after="40"/>
      <w:ind w:left="720" w:hanging="360"/>
    </w:pPr>
    <w:rPr>
      <w:rFonts w:ascii="Times New Roman" w:eastAsia="Times New Roman" w:hAnsi="Times New Roman"/>
      <w:sz w:val="16"/>
      <w:szCs w:val="16"/>
      <w:lang w:eastAsia="zh-CN"/>
    </w:rPr>
  </w:style>
  <w:style w:type="paragraph" w:customStyle="1" w:styleId="infkeyWords">
    <w:name w:val="inf_keyWords"/>
    <w:rsid w:val="004503C3"/>
    <w:pPr>
      <w:suppressAutoHyphens/>
      <w:spacing w:after="120"/>
      <w:ind w:firstLine="274"/>
      <w:jc w:val="both"/>
    </w:pPr>
    <w:rPr>
      <w:rFonts w:ascii="Garamond" w:eastAsia="Times New Roman" w:hAnsi="Garamond"/>
      <w:b/>
      <w:bCs/>
      <w:i/>
      <w:iCs/>
      <w:sz w:val="18"/>
      <w:szCs w:val="18"/>
    </w:rPr>
  </w:style>
  <w:style w:type="paragraph" w:customStyle="1" w:styleId="infsubTitle">
    <w:name w:val="inf_subTitle"/>
    <w:rsid w:val="004503C3"/>
    <w:pPr>
      <w:suppressAutoHyphens/>
      <w:spacing w:after="120"/>
      <w:jc w:val="center"/>
    </w:pPr>
    <w:rPr>
      <w:rFonts w:ascii="Garamond" w:eastAsia="Times New Roman" w:hAnsi="Garamond"/>
      <w:bCs/>
      <w:sz w:val="28"/>
      <w:szCs w:val="28"/>
    </w:rPr>
  </w:style>
  <w:style w:type="paragraph" w:customStyle="1" w:styleId="infbibliography">
    <w:name w:val="inf_bibliography"/>
    <w:rsid w:val="004503C3"/>
    <w:pPr>
      <w:numPr>
        <w:numId w:val="4"/>
      </w:numPr>
      <w:suppressAutoHyphens/>
      <w:spacing w:after="50" w:line="180" w:lineRule="exact"/>
      <w:jc w:val="both"/>
    </w:pPr>
    <w:rPr>
      <w:rFonts w:ascii="Garamond" w:eastAsia="Times New Roman" w:hAnsi="Garamond"/>
      <w:sz w:val="18"/>
      <w:szCs w:val="16"/>
    </w:rPr>
  </w:style>
  <w:style w:type="paragraph" w:customStyle="1" w:styleId="sponsors">
    <w:name w:val="sponsors"/>
    <w:rsid w:val="004503C3"/>
    <w:pPr>
      <w:pBdr>
        <w:top w:val="single" w:sz="4" w:space="2" w:color="000000"/>
      </w:pBdr>
      <w:suppressAutoHyphens/>
      <w:ind w:firstLine="288"/>
    </w:pPr>
    <w:rPr>
      <w:rFonts w:ascii="Times New Roman" w:eastAsia="Times New Roman" w:hAnsi="Times New Roman"/>
      <w:sz w:val="16"/>
      <w:szCs w:val="16"/>
      <w:lang w:eastAsia="zh-CN"/>
    </w:rPr>
  </w:style>
  <w:style w:type="paragraph" w:customStyle="1" w:styleId="tablecolhead">
    <w:name w:val="table col head"/>
    <w:basedOn w:val="Normal"/>
    <w:rsid w:val="004503C3"/>
    <w:pPr>
      <w:suppressAutoHyphens/>
      <w:jc w:val="center"/>
    </w:pPr>
    <w:rPr>
      <w:rFonts w:ascii="Garamond" w:eastAsia="Times New Roman" w:hAnsi="Garamond"/>
      <w:b/>
      <w:bCs/>
      <w:sz w:val="16"/>
      <w:szCs w:val="16"/>
      <w:lang w:eastAsia="zh-CN"/>
    </w:rPr>
  </w:style>
  <w:style w:type="paragraph" w:customStyle="1" w:styleId="tablecolsubhead">
    <w:name w:val="table col subhead"/>
    <w:basedOn w:val="tablecolhead"/>
    <w:rsid w:val="004503C3"/>
    <w:rPr>
      <w:i/>
      <w:iCs/>
      <w:sz w:val="15"/>
      <w:szCs w:val="15"/>
    </w:rPr>
  </w:style>
  <w:style w:type="paragraph" w:customStyle="1" w:styleId="tablecopy">
    <w:name w:val="table copy"/>
    <w:rsid w:val="004503C3"/>
    <w:pPr>
      <w:suppressAutoHyphens/>
      <w:jc w:val="both"/>
    </w:pPr>
    <w:rPr>
      <w:rFonts w:ascii="Garamond" w:eastAsia="Times New Roman" w:hAnsi="Garamond"/>
      <w:sz w:val="16"/>
      <w:szCs w:val="16"/>
    </w:rPr>
  </w:style>
  <w:style w:type="paragraph" w:customStyle="1" w:styleId="tablefootnote">
    <w:name w:val="table footnote"/>
    <w:rsid w:val="004503C3"/>
    <w:pPr>
      <w:tabs>
        <w:tab w:val="left" w:pos="29"/>
      </w:tabs>
      <w:suppressAutoHyphens/>
      <w:spacing w:before="60" w:after="30"/>
      <w:ind w:left="360"/>
      <w:jc w:val="right"/>
    </w:pPr>
    <w:rPr>
      <w:rFonts w:ascii="Garamond" w:hAnsi="Garamond"/>
      <w:sz w:val="12"/>
      <w:szCs w:val="12"/>
      <w:lang w:eastAsia="zh-CN"/>
    </w:rPr>
  </w:style>
  <w:style w:type="paragraph" w:customStyle="1" w:styleId="InftableHead">
    <w:name w:val="Inf_tableHead"/>
    <w:rsid w:val="004503C3"/>
    <w:pPr>
      <w:keepNext/>
      <w:numPr>
        <w:numId w:val="5"/>
      </w:numPr>
      <w:suppressAutoHyphens/>
      <w:spacing w:before="240" w:after="120" w:line="216" w:lineRule="auto"/>
      <w:ind w:left="0" w:firstLine="0"/>
      <w:jc w:val="center"/>
    </w:pPr>
    <w:rPr>
      <w:rFonts w:ascii="Garamond" w:eastAsia="Times New Roman" w:hAnsi="Garamond"/>
      <w:sz w:val="16"/>
      <w:szCs w:val="16"/>
    </w:rPr>
  </w:style>
  <w:style w:type="paragraph" w:customStyle="1" w:styleId="FrameContents">
    <w:name w:val="Frame Contents"/>
    <w:basedOn w:val="Normal"/>
    <w:rsid w:val="004503C3"/>
    <w:pPr>
      <w:suppressAutoHyphens/>
      <w:jc w:val="center"/>
    </w:pPr>
    <w:rPr>
      <w:rFonts w:eastAsia="Times New Roman"/>
      <w:sz w:val="20"/>
      <w:szCs w:val="20"/>
      <w:lang w:eastAsia="zh-CN"/>
    </w:rPr>
  </w:style>
  <w:style w:type="paragraph" w:customStyle="1" w:styleId="TableHeading">
    <w:name w:val="Table Heading"/>
    <w:basedOn w:val="TableContents"/>
    <w:rsid w:val="004503C3"/>
    <w:pPr>
      <w:jc w:val="center"/>
    </w:pPr>
    <w:rPr>
      <w:b/>
      <w:bCs/>
      <w:sz w:val="20"/>
      <w:szCs w:val="20"/>
      <w:lang w:eastAsia="zh-CN"/>
    </w:rPr>
  </w:style>
  <w:style w:type="paragraph" w:customStyle="1" w:styleId="infbiblio2">
    <w:name w:val="inf_biblio_2"/>
    <w:basedOn w:val="infbibliography"/>
    <w:rsid w:val="004503C3"/>
    <w:pPr>
      <w:numPr>
        <w:numId w:val="0"/>
      </w:numPr>
      <w:ind w:left="288" w:hanging="288"/>
    </w:pPr>
  </w:style>
  <w:style w:type="paragraph" w:customStyle="1" w:styleId="inffigureFrame">
    <w:name w:val="inf_figureFrame"/>
    <w:basedOn w:val="BodyText"/>
    <w:qFormat/>
    <w:rsid w:val="004503C3"/>
    <w:pPr>
      <w:tabs>
        <w:tab w:val="left" w:pos="288"/>
      </w:tabs>
      <w:suppressAutoHyphens/>
      <w:spacing w:line="228" w:lineRule="auto"/>
    </w:pPr>
    <w:rPr>
      <w:rFonts w:ascii="Garamond" w:hAnsi="Garamond"/>
      <w:spacing w:val="-1"/>
      <w:sz w:val="20"/>
      <w:szCs w:val="20"/>
      <w:lang w:eastAsia="zh-CN"/>
    </w:rPr>
  </w:style>
  <w:style w:type="paragraph" w:customStyle="1" w:styleId="DaftarPustaka">
    <w:name w:val="Daftar Pustaka"/>
    <w:basedOn w:val="Normal"/>
    <w:qFormat/>
    <w:rsid w:val="004503C3"/>
    <w:pPr>
      <w:keepNext/>
      <w:numPr>
        <w:numId w:val="7"/>
      </w:numPr>
      <w:tabs>
        <w:tab w:val="left" w:pos="360"/>
      </w:tabs>
      <w:outlineLvl w:val="0"/>
    </w:pPr>
    <w:rPr>
      <w:rFonts w:eastAsia="Times New Roman"/>
      <w:bCs/>
      <w:kern w:val="32"/>
      <w:sz w:val="20"/>
      <w:szCs w:val="20"/>
    </w:rPr>
  </w:style>
  <w:style w:type="paragraph" w:customStyle="1" w:styleId="IEEEAuthorName">
    <w:name w:val="IEEE Author Name"/>
    <w:basedOn w:val="Normal"/>
    <w:next w:val="Normal"/>
    <w:rsid w:val="004440C8"/>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4440C8"/>
    <w:pPr>
      <w:spacing w:after="60"/>
      <w:jc w:val="center"/>
    </w:pPr>
    <w:rPr>
      <w:rFonts w:eastAsia="Times New Roman"/>
      <w:i/>
      <w:sz w:val="20"/>
      <w:lang w:val="en-GB" w:eastAsia="en-GB"/>
    </w:rPr>
  </w:style>
  <w:style w:type="paragraph" w:customStyle="1" w:styleId="IEEEAuthorEmail">
    <w:name w:val="IEEE Author Email"/>
    <w:next w:val="IEEEAuthorAffiliation"/>
    <w:rsid w:val="004440C8"/>
    <w:pPr>
      <w:spacing w:after="60"/>
      <w:jc w:val="center"/>
    </w:pPr>
    <w:rPr>
      <w:rFonts w:ascii="Courier" w:eastAsia="Times New Roman" w:hAnsi="Courier"/>
      <w:sz w:val="18"/>
      <w:szCs w:val="24"/>
      <w:lang w:val="en-GB" w:eastAsia="en-GB"/>
    </w:rPr>
  </w:style>
  <w:style w:type="paragraph" w:customStyle="1" w:styleId="IEEETitle">
    <w:name w:val="IEEE Title"/>
    <w:basedOn w:val="Normal"/>
    <w:next w:val="IEEEAuthorName"/>
    <w:rsid w:val="004440C8"/>
    <w:pPr>
      <w:adjustRightInd w:val="0"/>
      <w:snapToGrid w:val="0"/>
      <w:jc w:val="center"/>
    </w:pPr>
    <w:rPr>
      <w:rFonts w:eastAsia="SimSun"/>
      <w:sz w:val="48"/>
      <w:lang w:val="en-AU" w:eastAsia="zh-CN"/>
    </w:rPr>
  </w:style>
  <w:style w:type="paragraph" w:customStyle="1" w:styleId="IEEEAbstractHeading">
    <w:name w:val="IEEE Abstract Heading"/>
    <w:basedOn w:val="IEEEAbtract"/>
    <w:next w:val="IEEEAbtract"/>
    <w:link w:val="IEEEAbstractHeadingChar"/>
    <w:rsid w:val="004440C8"/>
    <w:rPr>
      <w:i/>
    </w:rPr>
  </w:style>
  <w:style w:type="character" w:customStyle="1" w:styleId="IEEEAbstractHeadingChar">
    <w:name w:val="IEEE Abstract Heading Char"/>
    <w:link w:val="IEEEAbstractHeading"/>
    <w:rsid w:val="004440C8"/>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4440C8"/>
    <w:pPr>
      <w:adjustRightInd w:val="0"/>
      <w:snapToGrid w:val="0"/>
      <w:jc w:val="both"/>
    </w:pPr>
    <w:rPr>
      <w:rFonts w:eastAsia="SimSun"/>
      <w:b/>
      <w:sz w:val="18"/>
      <w:lang w:val="en-GB" w:eastAsia="en-GB"/>
    </w:rPr>
  </w:style>
  <w:style w:type="character" w:customStyle="1" w:styleId="IEEEAbtractChar">
    <w:name w:val="IEEE Abtract Char"/>
    <w:link w:val="IEEEAbtract"/>
    <w:rsid w:val="004440C8"/>
    <w:rPr>
      <w:rFonts w:ascii="Times New Roman" w:eastAsia="SimSun" w:hAnsi="Times New Roman"/>
      <w:b/>
      <w:sz w:val="18"/>
      <w:szCs w:val="24"/>
      <w:lang w:val="en-GB" w:eastAsia="en-GB"/>
    </w:rPr>
  </w:style>
  <w:style w:type="paragraph" w:customStyle="1" w:styleId="IEEEHeading1">
    <w:name w:val="IEEE Heading 1"/>
    <w:basedOn w:val="Normal"/>
    <w:next w:val="Normal"/>
    <w:rsid w:val="004440C8"/>
    <w:pPr>
      <w:numPr>
        <w:numId w:val="45"/>
      </w:numPr>
      <w:adjustRightInd w:val="0"/>
      <w:snapToGrid w:val="0"/>
      <w:spacing w:before="180" w:after="60"/>
      <w:ind w:left="289" w:hanging="289"/>
      <w:jc w:val="center"/>
    </w:pPr>
    <w:rPr>
      <w:rFonts w:eastAsia="SimSun"/>
      <w:smallCaps/>
      <w:sz w:val="20"/>
      <w:lang w:val="en-AU" w:eastAsia="zh-CN"/>
    </w:rPr>
  </w:style>
  <w:style w:type="paragraph" w:customStyle="1" w:styleId="IEEEParagraph">
    <w:name w:val="IEEE Paragraph"/>
    <w:basedOn w:val="Normal"/>
    <w:link w:val="IEEEParagraphChar"/>
    <w:rsid w:val="002C004A"/>
    <w:pPr>
      <w:adjustRightInd w:val="0"/>
      <w:snapToGrid w:val="0"/>
      <w:ind w:firstLine="216"/>
      <w:jc w:val="both"/>
    </w:pPr>
    <w:rPr>
      <w:rFonts w:eastAsia="SimSun"/>
      <w:sz w:val="20"/>
      <w:lang w:val="en-AU" w:eastAsia="zh-CN"/>
    </w:rPr>
  </w:style>
  <w:style w:type="character" w:customStyle="1" w:styleId="IEEEParagraphChar">
    <w:name w:val="IEEE Paragraph Char"/>
    <w:link w:val="IEEEParagraph"/>
    <w:rsid w:val="002C004A"/>
    <w:rPr>
      <w:rFonts w:ascii="Times New Roman" w:eastAsia="SimSun" w:hAnsi="Times New Roman"/>
      <w:szCs w:val="24"/>
      <w:lang w:val="en-AU" w:eastAsia="zh-CN"/>
    </w:rPr>
  </w:style>
  <w:style w:type="paragraph" w:customStyle="1" w:styleId="IEEEHeading2">
    <w:name w:val="IEEE Heading 2"/>
    <w:basedOn w:val="Normal"/>
    <w:next w:val="IEEEParagraph"/>
    <w:rsid w:val="002C004A"/>
    <w:pPr>
      <w:numPr>
        <w:numId w:val="46"/>
      </w:numPr>
      <w:adjustRightInd w:val="0"/>
      <w:snapToGrid w:val="0"/>
      <w:spacing w:before="150" w:after="60"/>
      <w:ind w:left="289" w:hanging="289"/>
    </w:pPr>
    <w:rPr>
      <w:rFonts w:eastAsia="SimSun"/>
      <w:i/>
      <w:sz w:val="20"/>
      <w:lang w:val="en-AU" w:eastAsia="zh-CN"/>
    </w:rPr>
  </w:style>
  <w:style w:type="paragraph" w:customStyle="1" w:styleId="IEEETableCell">
    <w:name w:val="IEEE Table Cell"/>
    <w:basedOn w:val="IEEEParagraph"/>
    <w:rsid w:val="002C004A"/>
    <w:pPr>
      <w:ind w:firstLine="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7243">
      <w:bodyDiv w:val="1"/>
      <w:marLeft w:val="0"/>
      <w:marRight w:val="0"/>
      <w:marTop w:val="0"/>
      <w:marBottom w:val="0"/>
      <w:divBdr>
        <w:top w:val="none" w:sz="0" w:space="0" w:color="auto"/>
        <w:left w:val="none" w:sz="0" w:space="0" w:color="auto"/>
        <w:bottom w:val="none" w:sz="0" w:space="0" w:color="auto"/>
        <w:right w:val="none" w:sz="0" w:space="0" w:color="auto"/>
      </w:divBdr>
    </w:div>
    <w:div w:id="40595483">
      <w:bodyDiv w:val="1"/>
      <w:marLeft w:val="0"/>
      <w:marRight w:val="0"/>
      <w:marTop w:val="0"/>
      <w:marBottom w:val="0"/>
      <w:divBdr>
        <w:top w:val="none" w:sz="0" w:space="0" w:color="auto"/>
        <w:left w:val="none" w:sz="0" w:space="0" w:color="auto"/>
        <w:bottom w:val="none" w:sz="0" w:space="0" w:color="auto"/>
        <w:right w:val="none" w:sz="0" w:space="0" w:color="auto"/>
      </w:divBdr>
    </w:div>
    <w:div w:id="42144000">
      <w:bodyDiv w:val="1"/>
      <w:marLeft w:val="0"/>
      <w:marRight w:val="0"/>
      <w:marTop w:val="0"/>
      <w:marBottom w:val="0"/>
      <w:divBdr>
        <w:top w:val="none" w:sz="0" w:space="0" w:color="auto"/>
        <w:left w:val="none" w:sz="0" w:space="0" w:color="auto"/>
        <w:bottom w:val="none" w:sz="0" w:space="0" w:color="auto"/>
        <w:right w:val="none" w:sz="0" w:space="0" w:color="auto"/>
      </w:divBdr>
    </w:div>
    <w:div w:id="66802490">
      <w:bodyDiv w:val="1"/>
      <w:marLeft w:val="0"/>
      <w:marRight w:val="0"/>
      <w:marTop w:val="0"/>
      <w:marBottom w:val="0"/>
      <w:divBdr>
        <w:top w:val="none" w:sz="0" w:space="0" w:color="auto"/>
        <w:left w:val="none" w:sz="0" w:space="0" w:color="auto"/>
        <w:bottom w:val="none" w:sz="0" w:space="0" w:color="auto"/>
        <w:right w:val="none" w:sz="0" w:space="0" w:color="auto"/>
      </w:divBdr>
    </w:div>
    <w:div w:id="143401367">
      <w:bodyDiv w:val="1"/>
      <w:marLeft w:val="0"/>
      <w:marRight w:val="0"/>
      <w:marTop w:val="0"/>
      <w:marBottom w:val="0"/>
      <w:divBdr>
        <w:top w:val="none" w:sz="0" w:space="0" w:color="auto"/>
        <w:left w:val="none" w:sz="0" w:space="0" w:color="auto"/>
        <w:bottom w:val="none" w:sz="0" w:space="0" w:color="auto"/>
        <w:right w:val="none" w:sz="0" w:space="0" w:color="auto"/>
      </w:divBdr>
    </w:div>
    <w:div w:id="163666416">
      <w:bodyDiv w:val="1"/>
      <w:marLeft w:val="0"/>
      <w:marRight w:val="0"/>
      <w:marTop w:val="0"/>
      <w:marBottom w:val="0"/>
      <w:divBdr>
        <w:top w:val="none" w:sz="0" w:space="0" w:color="auto"/>
        <w:left w:val="none" w:sz="0" w:space="0" w:color="auto"/>
        <w:bottom w:val="none" w:sz="0" w:space="0" w:color="auto"/>
        <w:right w:val="none" w:sz="0" w:space="0" w:color="auto"/>
      </w:divBdr>
    </w:div>
    <w:div w:id="171770982">
      <w:bodyDiv w:val="1"/>
      <w:marLeft w:val="0"/>
      <w:marRight w:val="0"/>
      <w:marTop w:val="0"/>
      <w:marBottom w:val="0"/>
      <w:divBdr>
        <w:top w:val="none" w:sz="0" w:space="0" w:color="auto"/>
        <w:left w:val="none" w:sz="0" w:space="0" w:color="auto"/>
        <w:bottom w:val="none" w:sz="0" w:space="0" w:color="auto"/>
        <w:right w:val="none" w:sz="0" w:space="0" w:color="auto"/>
      </w:divBdr>
    </w:div>
    <w:div w:id="200676141">
      <w:bodyDiv w:val="1"/>
      <w:marLeft w:val="0"/>
      <w:marRight w:val="0"/>
      <w:marTop w:val="0"/>
      <w:marBottom w:val="0"/>
      <w:divBdr>
        <w:top w:val="none" w:sz="0" w:space="0" w:color="auto"/>
        <w:left w:val="none" w:sz="0" w:space="0" w:color="auto"/>
        <w:bottom w:val="none" w:sz="0" w:space="0" w:color="auto"/>
        <w:right w:val="none" w:sz="0" w:space="0" w:color="auto"/>
      </w:divBdr>
    </w:div>
    <w:div w:id="210070938">
      <w:bodyDiv w:val="1"/>
      <w:marLeft w:val="0"/>
      <w:marRight w:val="0"/>
      <w:marTop w:val="0"/>
      <w:marBottom w:val="0"/>
      <w:divBdr>
        <w:top w:val="none" w:sz="0" w:space="0" w:color="auto"/>
        <w:left w:val="none" w:sz="0" w:space="0" w:color="auto"/>
        <w:bottom w:val="none" w:sz="0" w:space="0" w:color="auto"/>
        <w:right w:val="none" w:sz="0" w:space="0" w:color="auto"/>
      </w:divBdr>
    </w:div>
    <w:div w:id="217208197">
      <w:bodyDiv w:val="1"/>
      <w:marLeft w:val="0"/>
      <w:marRight w:val="0"/>
      <w:marTop w:val="0"/>
      <w:marBottom w:val="0"/>
      <w:divBdr>
        <w:top w:val="none" w:sz="0" w:space="0" w:color="auto"/>
        <w:left w:val="none" w:sz="0" w:space="0" w:color="auto"/>
        <w:bottom w:val="none" w:sz="0" w:space="0" w:color="auto"/>
        <w:right w:val="none" w:sz="0" w:space="0" w:color="auto"/>
      </w:divBdr>
    </w:div>
    <w:div w:id="223181642">
      <w:bodyDiv w:val="1"/>
      <w:marLeft w:val="0"/>
      <w:marRight w:val="0"/>
      <w:marTop w:val="0"/>
      <w:marBottom w:val="0"/>
      <w:divBdr>
        <w:top w:val="none" w:sz="0" w:space="0" w:color="auto"/>
        <w:left w:val="none" w:sz="0" w:space="0" w:color="auto"/>
        <w:bottom w:val="none" w:sz="0" w:space="0" w:color="auto"/>
        <w:right w:val="none" w:sz="0" w:space="0" w:color="auto"/>
      </w:divBdr>
    </w:div>
    <w:div w:id="238637372">
      <w:bodyDiv w:val="1"/>
      <w:marLeft w:val="0"/>
      <w:marRight w:val="0"/>
      <w:marTop w:val="0"/>
      <w:marBottom w:val="0"/>
      <w:divBdr>
        <w:top w:val="none" w:sz="0" w:space="0" w:color="auto"/>
        <w:left w:val="none" w:sz="0" w:space="0" w:color="auto"/>
        <w:bottom w:val="none" w:sz="0" w:space="0" w:color="auto"/>
        <w:right w:val="none" w:sz="0" w:space="0" w:color="auto"/>
      </w:divBdr>
      <w:divsChild>
        <w:div w:id="1951089322">
          <w:marLeft w:val="0"/>
          <w:marRight w:val="0"/>
          <w:marTop w:val="0"/>
          <w:marBottom w:val="0"/>
          <w:divBdr>
            <w:top w:val="none" w:sz="0" w:space="0" w:color="auto"/>
            <w:left w:val="none" w:sz="0" w:space="0" w:color="auto"/>
            <w:bottom w:val="none" w:sz="0" w:space="0" w:color="auto"/>
            <w:right w:val="none" w:sz="0" w:space="0" w:color="auto"/>
          </w:divBdr>
          <w:divsChild>
            <w:div w:id="9489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0931">
      <w:bodyDiv w:val="1"/>
      <w:marLeft w:val="0"/>
      <w:marRight w:val="0"/>
      <w:marTop w:val="0"/>
      <w:marBottom w:val="0"/>
      <w:divBdr>
        <w:top w:val="none" w:sz="0" w:space="0" w:color="auto"/>
        <w:left w:val="none" w:sz="0" w:space="0" w:color="auto"/>
        <w:bottom w:val="none" w:sz="0" w:space="0" w:color="auto"/>
        <w:right w:val="none" w:sz="0" w:space="0" w:color="auto"/>
      </w:divBdr>
    </w:div>
    <w:div w:id="277611188">
      <w:bodyDiv w:val="1"/>
      <w:marLeft w:val="0"/>
      <w:marRight w:val="0"/>
      <w:marTop w:val="0"/>
      <w:marBottom w:val="0"/>
      <w:divBdr>
        <w:top w:val="none" w:sz="0" w:space="0" w:color="auto"/>
        <w:left w:val="none" w:sz="0" w:space="0" w:color="auto"/>
        <w:bottom w:val="none" w:sz="0" w:space="0" w:color="auto"/>
        <w:right w:val="none" w:sz="0" w:space="0" w:color="auto"/>
      </w:divBdr>
    </w:div>
    <w:div w:id="295450543">
      <w:bodyDiv w:val="1"/>
      <w:marLeft w:val="0"/>
      <w:marRight w:val="0"/>
      <w:marTop w:val="0"/>
      <w:marBottom w:val="0"/>
      <w:divBdr>
        <w:top w:val="none" w:sz="0" w:space="0" w:color="auto"/>
        <w:left w:val="none" w:sz="0" w:space="0" w:color="auto"/>
        <w:bottom w:val="none" w:sz="0" w:space="0" w:color="auto"/>
        <w:right w:val="none" w:sz="0" w:space="0" w:color="auto"/>
      </w:divBdr>
    </w:div>
    <w:div w:id="311106208">
      <w:bodyDiv w:val="1"/>
      <w:marLeft w:val="0"/>
      <w:marRight w:val="0"/>
      <w:marTop w:val="0"/>
      <w:marBottom w:val="0"/>
      <w:divBdr>
        <w:top w:val="none" w:sz="0" w:space="0" w:color="auto"/>
        <w:left w:val="none" w:sz="0" w:space="0" w:color="auto"/>
        <w:bottom w:val="none" w:sz="0" w:space="0" w:color="auto"/>
        <w:right w:val="none" w:sz="0" w:space="0" w:color="auto"/>
      </w:divBdr>
      <w:divsChild>
        <w:div w:id="75440084">
          <w:marLeft w:val="0"/>
          <w:marRight w:val="0"/>
          <w:marTop w:val="0"/>
          <w:marBottom w:val="0"/>
          <w:divBdr>
            <w:top w:val="none" w:sz="0" w:space="0" w:color="auto"/>
            <w:left w:val="none" w:sz="0" w:space="0" w:color="auto"/>
            <w:bottom w:val="none" w:sz="0" w:space="0" w:color="auto"/>
            <w:right w:val="none" w:sz="0" w:space="0" w:color="auto"/>
          </w:divBdr>
        </w:div>
        <w:div w:id="506215073">
          <w:marLeft w:val="0"/>
          <w:marRight w:val="0"/>
          <w:marTop w:val="0"/>
          <w:marBottom w:val="0"/>
          <w:divBdr>
            <w:top w:val="none" w:sz="0" w:space="0" w:color="auto"/>
            <w:left w:val="none" w:sz="0" w:space="0" w:color="auto"/>
            <w:bottom w:val="none" w:sz="0" w:space="0" w:color="auto"/>
            <w:right w:val="none" w:sz="0" w:space="0" w:color="auto"/>
          </w:divBdr>
        </w:div>
        <w:div w:id="745147981">
          <w:marLeft w:val="0"/>
          <w:marRight w:val="0"/>
          <w:marTop w:val="0"/>
          <w:marBottom w:val="0"/>
          <w:divBdr>
            <w:top w:val="none" w:sz="0" w:space="0" w:color="auto"/>
            <w:left w:val="none" w:sz="0" w:space="0" w:color="auto"/>
            <w:bottom w:val="none" w:sz="0" w:space="0" w:color="auto"/>
            <w:right w:val="none" w:sz="0" w:space="0" w:color="auto"/>
          </w:divBdr>
        </w:div>
        <w:div w:id="947008099">
          <w:marLeft w:val="0"/>
          <w:marRight w:val="0"/>
          <w:marTop w:val="0"/>
          <w:marBottom w:val="0"/>
          <w:divBdr>
            <w:top w:val="none" w:sz="0" w:space="0" w:color="auto"/>
            <w:left w:val="none" w:sz="0" w:space="0" w:color="auto"/>
            <w:bottom w:val="none" w:sz="0" w:space="0" w:color="auto"/>
            <w:right w:val="none" w:sz="0" w:space="0" w:color="auto"/>
          </w:divBdr>
        </w:div>
        <w:div w:id="1254434356">
          <w:marLeft w:val="0"/>
          <w:marRight w:val="0"/>
          <w:marTop w:val="0"/>
          <w:marBottom w:val="0"/>
          <w:divBdr>
            <w:top w:val="none" w:sz="0" w:space="0" w:color="auto"/>
            <w:left w:val="none" w:sz="0" w:space="0" w:color="auto"/>
            <w:bottom w:val="none" w:sz="0" w:space="0" w:color="auto"/>
            <w:right w:val="none" w:sz="0" w:space="0" w:color="auto"/>
          </w:divBdr>
        </w:div>
      </w:divsChild>
    </w:div>
    <w:div w:id="324363910">
      <w:bodyDiv w:val="1"/>
      <w:marLeft w:val="0"/>
      <w:marRight w:val="0"/>
      <w:marTop w:val="0"/>
      <w:marBottom w:val="0"/>
      <w:divBdr>
        <w:top w:val="none" w:sz="0" w:space="0" w:color="auto"/>
        <w:left w:val="none" w:sz="0" w:space="0" w:color="auto"/>
        <w:bottom w:val="none" w:sz="0" w:space="0" w:color="auto"/>
        <w:right w:val="none" w:sz="0" w:space="0" w:color="auto"/>
      </w:divBdr>
    </w:div>
    <w:div w:id="381253437">
      <w:bodyDiv w:val="1"/>
      <w:marLeft w:val="0"/>
      <w:marRight w:val="0"/>
      <w:marTop w:val="0"/>
      <w:marBottom w:val="0"/>
      <w:divBdr>
        <w:top w:val="none" w:sz="0" w:space="0" w:color="auto"/>
        <w:left w:val="none" w:sz="0" w:space="0" w:color="auto"/>
        <w:bottom w:val="none" w:sz="0" w:space="0" w:color="auto"/>
        <w:right w:val="none" w:sz="0" w:space="0" w:color="auto"/>
      </w:divBdr>
    </w:div>
    <w:div w:id="401829476">
      <w:bodyDiv w:val="1"/>
      <w:marLeft w:val="0"/>
      <w:marRight w:val="0"/>
      <w:marTop w:val="0"/>
      <w:marBottom w:val="0"/>
      <w:divBdr>
        <w:top w:val="none" w:sz="0" w:space="0" w:color="auto"/>
        <w:left w:val="none" w:sz="0" w:space="0" w:color="auto"/>
        <w:bottom w:val="none" w:sz="0" w:space="0" w:color="auto"/>
        <w:right w:val="none" w:sz="0" w:space="0" w:color="auto"/>
      </w:divBdr>
    </w:div>
    <w:div w:id="402332856">
      <w:bodyDiv w:val="1"/>
      <w:marLeft w:val="0"/>
      <w:marRight w:val="0"/>
      <w:marTop w:val="0"/>
      <w:marBottom w:val="0"/>
      <w:divBdr>
        <w:top w:val="none" w:sz="0" w:space="0" w:color="auto"/>
        <w:left w:val="none" w:sz="0" w:space="0" w:color="auto"/>
        <w:bottom w:val="none" w:sz="0" w:space="0" w:color="auto"/>
        <w:right w:val="none" w:sz="0" w:space="0" w:color="auto"/>
      </w:divBdr>
    </w:div>
    <w:div w:id="629870142">
      <w:bodyDiv w:val="1"/>
      <w:marLeft w:val="0"/>
      <w:marRight w:val="0"/>
      <w:marTop w:val="0"/>
      <w:marBottom w:val="0"/>
      <w:divBdr>
        <w:top w:val="none" w:sz="0" w:space="0" w:color="auto"/>
        <w:left w:val="none" w:sz="0" w:space="0" w:color="auto"/>
        <w:bottom w:val="none" w:sz="0" w:space="0" w:color="auto"/>
        <w:right w:val="none" w:sz="0" w:space="0" w:color="auto"/>
      </w:divBdr>
      <w:divsChild>
        <w:div w:id="413087375">
          <w:marLeft w:val="0"/>
          <w:marRight w:val="0"/>
          <w:marTop w:val="0"/>
          <w:marBottom w:val="0"/>
          <w:divBdr>
            <w:top w:val="none" w:sz="0" w:space="0" w:color="auto"/>
            <w:left w:val="none" w:sz="0" w:space="0" w:color="auto"/>
            <w:bottom w:val="none" w:sz="0" w:space="0" w:color="auto"/>
            <w:right w:val="none" w:sz="0" w:space="0" w:color="auto"/>
          </w:divBdr>
          <w:divsChild>
            <w:div w:id="162208911">
              <w:marLeft w:val="0"/>
              <w:marRight w:val="0"/>
              <w:marTop w:val="0"/>
              <w:marBottom w:val="0"/>
              <w:divBdr>
                <w:top w:val="none" w:sz="0" w:space="0" w:color="auto"/>
                <w:left w:val="none" w:sz="0" w:space="0" w:color="auto"/>
                <w:bottom w:val="none" w:sz="0" w:space="0" w:color="auto"/>
                <w:right w:val="none" w:sz="0" w:space="0" w:color="auto"/>
              </w:divBdr>
            </w:div>
            <w:div w:id="187914894">
              <w:marLeft w:val="0"/>
              <w:marRight w:val="0"/>
              <w:marTop w:val="0"/>
              <w:marBottom w:val="0"/>
              <w:divBdr>
                <w:top w:val="none" w:sz="0" w:space="0" w:color="auto"/>
                <w:left w:val="none" w:sz="0" w:space="0" w:color="auto"/>
                <w:bottom w:val="none" w:sz="0" w:space="0" w:color="auto"/>
                <w:right w:val="none" w:sz="0" w:space="0" w:color="auto"/>
              </w:divBdr>
            </w:div>
            <w:div w:id="191459631">
              <w:marLeft w:val="0"/>
              <w:marRight w:val="0"/>
              <w:marTop w:val="0"/>
              <w:marBottom w:val="0"/>
              <w:divBdr>
                <w:top w:val="none" w:sz="0" w:space="0" w:color="auto"/>
                <w:left w:val="none" w:sz="0" w:space="0" w:color="auto"/>
                <w:bottom w:val="none" w:sz="0" w:space="0" w:color="auto"/>
                <w:right w:val="none" w:sz="0" w:space="0" w:color="auto"/>
              </w:divBdr>
            </w:div>
            <w:div w:id="360909247">
              <w:marLeft w:val="0"/>
              <w:marRight w:val="0"/>
              <w:marTop w:val="0"/>
              <w:marBottom w:val="0"/>
              <w:divBdr>
                <w:top w:val="none" w:sz="0" w:space="0" w:color="auto"/>
                <w:left w:val="none" w:sz="0" w:space="0" w:color="auto"/>
                <w:bottom w:val="none" w:sz="0" w:space="0" w:color="auto"/>
                <w:right w:val="none" w:sz="0" w:space="0" w:color="auto"/>
              </w:divBdr>
            </w:div>
            <w:div w:id="403726599">
              <w:marLeft w:val="0"/>
              <w:marRight w:val="0"/>
              <w:marTop w:val="0"/>
              <w:marBottom w:val="0"/>
              <w:divBdr>
                <w:top w:val="none" w:sz="0" w:space="0" w:color="auto"/>
                <w:left w:val="none" w:sz="0" w:space="0" w:color="auto"/>
                <w:bottom w:val="none" w:sz="0" w:space="0" w:color="auto"/>
                <w:right w:val="none" w:sz="0" w:space="0" w:color="auto"/>
              </w:divBdr>
            </w:div>
            <w:div w:id="467162464">
              <w:marLeft w:val="0"/>
              <w:marRight w:val="0"/>
              <w:marTop w:val="0"/>
              <w:marBottom w:val="0"/>
              <w:divBdr>
                <w:top w:val="none" w:sz="0" w:space="0" w:color="auto"/>
                <w:left w:val="none" w:sz="0" w:space="0" w:color="auto"/>
                <w:bottom w:val="none" w:sz="0" w:space="0" w:color="auto"/>
                <w:right w:val="none" w:sz="0" w:space="0" w:color="auto"/>
              </w:divBdr>
            </w:div>
            <w:div w:id="503908485">
              <w:marLeft w:val="0"/>
              <w:marRight w:val="0"/>
              <w:marTop w:val="0"/>
              <w:marBottom w:val="0"/>
              <w:divBdr>
                <w:top w:val="none" w:sz="0" w:space="0" w:color="auto"/>
                <w:left w:val="none" w:sz="0" w:space="0" w:color="auto"/>
                <w:bottom w:val="none" w:sz="0" w:space="0" w:color="auto"/>
                <w:right w:val="none" w:sz="0" w:space="0" w:color="auto"/>
              </w:divBdr>
            </w:div>
            <w:div w:id="609436740">
              <w:marLeft w:val="0"/>
              <w:marRight w:val="0"/>
              <w:marTop w:val="0"/>
              <w:marBottom w:val="0"/>
              <w:divBdr>
                <w:top w:val="none" w:sz="0" w:space="0" w:color="auto"/>
                <w:left w:val="none" w:sz="0" w:space="0" w:color="auto"/>
                <w:bottom w:val="none" w:sz="0" w:space="0" w:color="auto"/>
                <w:right w:val="none" w:sz="0" w:space="0" w:color="auto"/>
              </w:divBdr>
            </w:div>
            <w:div w:id="616327280">
              <w:marLeft w:val="0"/>
              <w:marRight w:val="0"/>
              <w:marTop w:val="0"/>
              <w:marBottom w:val="0"/>
              <w:divBdr>
                <w:top w:val="none" w:sz="0" w:space="0" w:color="auto"/>
                <w:left w:val="none" w:sz="0" w:space="0" w:color="auto"/>
                <w:bottom w:val="none" w:sz="0" w:space="0" w:color="auto"/>
                <w:right w:val="none" w:sz="0" w:space="0" w:color="auto"/>
              </w:divBdr>
            </w:div>
            <w:div w:id="715786117">
              <w:marLeft w:val="0"/>
              <w:marRight w:val="0"/>
              <w:marTop w:val="0"/>
              <w:marBottom w:val="0"/>
              <w:divBdr>
                <w:top w:val="none" w:sz="0" w:space="0" w:color="auto"/>
                <w:left w:val="none" w:sz="0" w:space="0" w:color="auto"/>
                <w:bottom w:val="none" w:sz="0" w:space="0" w:color="auto"/>
                <w:right w:val="none" w:sz="0" w:space="0" w:color="auto"/>
              </w:divBdr>
            </w:div>
            <w:div w:id="839345944">
              <w:marLeft w:val="0"/>
              <w:marRight w:val="0"/>
              <w:marTop w:val="0"/>
              <w:marBottom w:val="0"/>
              <w:divBdr>
                <w:top w:val="none" w:sz="0" w:space="0" w:color="auto"/>
                <w:left w:val="none" w:sz="0" w:space="0" w:color="auto"/>
                <w:bottom w:val="none" w:sz="0" w:space="0" w:color="auto"/>
                <w:right w:val="none" w:sz="0" w:space="0" w:color="auto"/>
              </w:divBdr>
            </w:div>
            <w:div w:id="881209306">
              <w:marLeft w:val="0"/>
              <w:marRight w:val="0"/>
              <w:marTop w:val="0"/>
              <w:marBottom w:val="0"/>
              <w:divBdr>
                <w:top w:val="none" w:sz="0" w:space="0" w:color="auto"/>
                <w:left w:val="none" w:sz="0" w:space="0" w:color="auto"/>
                <w:bottom w:val="none" w:sz="0" w:space="0" w:color="auto"/>
                <w:right w:val="none" w:sz="0" w:space="0" w:color="auto"/>
              </w:divBdr>
            </w:div>
            <w:div w:id="1009942418">
              <w:marLeft w:val="0"/>
              <w:marRight w:val="0"/>
              <w:marTop w:val="0"/>
              <w:marBottom w:val="0"/>
              <w:divBdr>
                <w:top w:val="none" w:sz="0" w:space="0" w:color="auto"/>
                <w:left w:val="none" w:sz="0" w:space="0" w:color="auto"/>
                <w:bottom w:val="none" w:sz="0" w:space="0" w:color="auto"/>
                <w:right w:val="none" w:sz="0" w:space="0" w:color="auto"/>
              </w:divBdr>
            </w:div>
            <w:div w:id="1132358357">
              <w:marLeft w:val="0"/>
              <w:marRight w:val="0"/>
              <w:marTop w:val="0"/>
              <w:marBottom w:val="0"/>
              <w:divBdr>
                <w:top w:val="none" w:sz="0" w:space="0" w:color="auto"/>
                <w:left w:val="none" w:sz="0" w:space="0" w:color="auto"/>
                <w:bottom w:val="none" w:sz="0" w:space="0" w:color="auto"/>
                <w:right w:val="none" w:sz="0" w:space="0" w:color="auto"/>
              </w:divBdr>
            </w:div>
            <w:div w:id="1453281793">
              <w:marLeft w:val="0"/>
              <w:marRight w:val="0"/>
              <w:marTop w:val="0"/>
              <w:marBottom w:val="0"/>
              <w:divBdr>
                <w:top w:val="none" w:sz="0" w:space="0" w:color="auto"/>
                <w:left w:val="none" w:sz="0" w:space="0" w:color="auto"/>
                <w:bottom w:val="none" w:sz="0" w:space="0" w:color="auto"/>
                <w:right w:val="none" w:sz="0" w:space="0" w:color="auto"/>
              </w:divBdr>
            </w:div>
            <w:div w:id="1679114251">
              <w:marLeft w:val="0"/>
              <w:marRight w:val="0"/>
              <w:marTop w:val="0"/>
              <w:marBottom w:val="0"/>
              <w:divBdr>
                <w:top w:val="none" w:sz="0" w:space="0" w:color="auto"/>
                <w:left w:val="none" w:sz="0" w:space="0" w:color="auto"/>
                <w:bottom w:val="none" w:sz="0" w:space="0" w:color="auto"/>
                <w:right w:val="none" w:sz="0" w:space="0" w:color="auto"/>
              </w:divBdr>
            </w:div>
            <w:div w:id="1697777902">
              <w:marLeft w:val="0"/>
              <w:marRight w:val="0"/>
              <w:marTop w:val="0"/>
              <w:marBottom w:val="0"/>
              <w:divBdr>
                <w:top w:val="none" w:sz="0" w:space="0" w:color="auto"/>
                <w:left w:val="none" w:sz="0" w:space="0" w:color="auto"/>
                <w:bottom w:val="none" w:sz="0" w:space="0" w:color="auto"/>
                <w:right w:val="none" w:sz="0" w:space="0" w:color="auto"/>
              </w:divBdr>
            </w:div>
            <w:div w:id="1800489659">
              <w:marLeft w:val="0"/>
              <w:marRight w:val="0"/>
              <w:marTop w:val="0"/>
              <w:marBottom w:val="0"/>
              <w:divBdr>
                <w:top w:val="none" w:sz="0" w:space="0" w:color="auto"/>
                <w:left w:val="none" w:sz="0" w:space="0" w:color="auto"/>
                <w:bottom w:val="none" w:sz="0" w:space="0" w:color="auto"/>
                <w:right w:val="none" w:sz="0" w:space="0" w:color="auto"/>
              </w:divBdr>
            </w:div>
            <w:div w:id="1846941352">
              <w:marLeft w:val="0"/>
              <w:marRight w:val="0"/>
              <w:marTop w:val="0"/>
              <w:marBottom w:val="0"/>
              <w:divBdr>
                <w:top w:val="none" w:sz="0" w:space="0" w:color="auto"/>
                <w:left w:val="none" w:sz="0" w:space="0" w:color="auto"/>
                <w:bottom w:val="none" w:sz="0" w:space="0" w:color="auto"/>
                <w:right w:val="none" w:sz="0" w:space="0" w:color="auto"/>
              </w:divBdr>
            </w:div>
            <w:div w:id="21212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2499">
      <w:bodyDiv w:val="1"/>
      <w:marLeft w:val="0"/>
      <w:marRight w:val="0"/>
      <w:marTop w:val="0"/>
      <w:marBottom w:val="0"/>
      <w:divBdr>
        <w:top w:val="none" w:sz="0" w:space="0" w:color="auto"/>
        <w:left w:val="none" w:sz="0" w:space="0" w:color="auto"/>
        <w:bottom w:val="none" w:sz="0" w:space="0" w:color="auto"/>
        <w:right w:val="none" w:sz="0" w:space="0" w:color="auto"/>
      </w:divBdr>
      <w:divsChild>
        <w:div w:id="1787190179">
          <w:marLeft w:val="0"/>
          <w:marRight w:val="0"/>
          <w:marTop w:val="0"/>
          <w:marBottom w:val="0"/>
          <w:divBdr>
            <w:top w:val="none" w:sz="0" w:space="0" w:color="auto"/>
            <w:left w:val="none" w:sz="0" w:space="0" w:color="auto"/>
            <w:bottom w:val="none" w:sz="0" w:space="0" w:color="auto"/>
            <w:right w:val="none" w:sz="0" w:space="0" w:color="auto"/>
          </w:divBdr>
        </w:div>
      </w:divsChild>
    </w:div>
    <w:div w:id="643585951">
      <w:bodyDiv w:val="1"/>
      <w:marLeft w:val="0"/>
      <w:marRight w:val="0"/>
      <w:marTop w:val="0"/>
      <w:marBottom w:val="0"/>
      <w:divBdr>
        <w:top w:val="none" w:sz="0" w:space="0" w:color="auto"/>
        <w:left w:val="none" w:sz="0" w:space="0" w:color="auto"/>
        <w:bottom w:val="none" w:sz="0" w:space="0" w:color="auto"/>
        <w:right w:val="none" w:sz="0" w:space="0" w:color="auto"/>
      </w:divBdr>
    </w:div>
    <w:div w:id="667557293">
      <w:bodyDiv w:val="1"/>
      <w:marLeft w:val="0"/>
      <w:marRight w:val="0"/>
      <w:marTop w:val="0"/>
      <w:marBottom w:val="0"/>
      <w:divBdr>
        <w:top w:val="none" w:sz="0" w:space="0" w:color="auto"/>
        <w:left w:val="none" w:sz="0" w:space="0" w:color="auto"/>
        <w:bottom w:val="none" w:sz="0" w:space="0" w:color="auto"/>
        <w:right w:val="none" w:sz="0" w:space="0" w:color="auto"/>
      </w:divBdr>
    </w:div>
    <w:div w:id="673651425">
      <w:bodyDiv w:val="1"/>
      <w:marLeft w:val="0"/>
      <w:marRight w:val="0"/>
      <w:marTop w:val="0"/>
      <w:marBottom w:val="0"/>
      <w:divBdr>
        <w:top w:val="none" w:sz="0" w:space="0" w:color="auto"/>
        <w:left w:val="none" w:sz="0" w:space="0" w:color="auto"/>
        <w:bottom w:val="none" w:sz="0" w:space="0" w:color="auto"/>
        <w:right w:val="none" w:sz="0" w:space="0" w:color="auto"/>
      </w:divBdr>
      <w:divsChild>
        <w:div w:id="49353822">
          <w:marLeft w:val="0"/>
          <w:marRight w:val="0"/>
          <w:marTop w:val="0"/>
          <w:marBottom w:val="0"/>
          <w:divBdr>
            <w:top w:val="none" w:sz="0" w:space="0" w:color="auto"/>
            <w:left w:val="none" w:sz="0" w:space="0" w:color="auto"/>
            <w:bottom w:val="none" w:sz="0" w:space="0" w:color="auto"/>
            <w:right w:val="none" w:sz="0" w:space="0" w:color="auto"/>
          </w:divBdr>
        </w:div>
        <w:div w:id="293215764">
          <w:marLeft w:val="0"/>
          <w:marRight w:val="0"/>
          <w:marTop w:val="0"/>
          <w:marBottom w:val="0"/>
          <w:divBdr>
            <w:top w:val="none" w:sz="0" w:space="0" w:color="auto"/>
            <w:left w:val="none" w:sz="0" w:space="0" w:color="auto"/>
            <w:bottom w:val="none" w:sz="0" w:space="0" w:color="auto"/>
            <w:right w:val="none" w:sz="0" w:space="0" w:color="auto"/>
          </w:divBdr>
        </w:div>
        <w:div w:id="441652445">
          <w:marLeft w:val="0"/>
          <w:marRight w:val="0"/>
          <w:marTop w:val="0"/>
          <w:marBottom w:val="0"/>
          <w:divBdr>
            <w:top w:val="none" w:sz="0" w:space="0" w:color="auto"/>
            <w:left w:val="none" w:sz="0" w:space="0" w:color="auto"/>
            <w:bottom w:val="none" w:sz="0" w:space="0" w:color="auto"/>
            <w:right w:val="none" w:sz="0" w:space="0" w:color="auto"/>
          </w:divBdr>
        </w:div>
        <w:div w:id="798492456">
          <w:marLeft w:val="0"/>
          <w:marRight w:val="0"/>
          <w:marTop w:val="0"/>
          <w:marBottom w:val="0"/>
          <w:divBdr>
            <w:top w:val="none" w:sz="0" w:space="0" w:color="auto"/>
            <w:left w:val="none" w:sz="0" w:space="0" w:color="auto"/>
            <w:bottom w:val="none" w:sz="0" w:space="0" w:color="auto"/>
            <w:right w:val="none" w:sz="0" w:space="0" w:color="auto"/>
          </w:divBdr>
        </w:div>
        <w:div w:id="900138306">
          <w:marLeft w:val="0"/>
          <w:marRight w:val="0"/>
          <w:marTop w:val="0"/>
          <w:marBottom w:val="0"/>
          <w:divBdr>
            <w:top w:val="none" w:sz="0" w:space="0" w:color="auto"/>
            <w:left w:val="none" w:sz="0" w:space="0" w:color="auto"/>
            <w:bottom w:val="none" w:sz="0" w:space="0" w:color="auto"/>
            <w:right w:val="none" w:sz="0" w:space="0" w:color="auto"/>
          </w:divBdr>
        </w:div>
        <w:div w:id="931009667">
          <w:marLeft w:val="0"/>
          <w:marRight w:val="0"/>
          <w:marTop w:val="0"/>
          <w:marBottom w:val="0"/>
          <w:divBdr>
            <w:top w:val="none" w:sz="0" w:space="0" w:color="auto"/>
            <w:left w:val="none" w:sz="0" w:space="0" w:color="auto"/>
            <w:bottom w:val="none" w:sz="0" w:space="0" w:color="auto"/>
            <w:right w:val="none" w:sz="0" w:space="0" w:color="auto"/>
          </w:divBdr>
        </w:div>
        <w:div w:id="935552447">
          <w:marLeft w:val="0"/>
          <w:marRight w:val="0"/>
          <w:marTop w:val="0"/>
          <w:marBottom w:val="0"/>
          <w:divBdr>
            <w:top w:val="none" w:sz="0" w:space="0" w:color="auto"/>
            <w:left w:val="none" w:sz="0" w:space="0" w:color="auto"/>
            <w:bottom w:val="none" w:sz="0" w:space="0" w:color="auto"/>
            <w:right w:val="none" w:sz="0" w:space="0" w:color="auto"/>
          </w:divBdr>
        </w:div>
        <w:div w:id="1069108348">
          <w:marLeft w:val="0"/>
          <w:marRight w:val="0"/>
          <w:marTop w:val="0"/>
          <w:marBottom w:val="0"/>
          <w:divBdr>
            <w:top w:val="none" w:sz="0" w:space="0" w:color="auto"/>
            <w:left w:val="none" w:sz="0" w:space="0" w:color="auto"/>
            <w:bottom w:val="none" w:sz="0" w:space="0" w:color="auto"/>
            <w:right w:val="none" w:sz="0" w:space="0" w:color="auto"/>
          </w:divBdr>
        </w:div>
        <w:div w:id="1164197357">
          <w:marLeft w:val="0"/>
          <w:marRight w:val="0"/>
          <w:marTop w:val="0"/>
          <w:marBottom w:val="0"/>
          <w:divBdr>
            <w:top w:val="none" w:sz="0" w:space="0" w:color="auto"/>
            <w:left w:val="none" w:sz="0" w:space="0" w:color="auto"/>
            <w:bottom w:val="none" w:sz="0" w:space="0" w:color="auto"/>
            <w:right w:val="none" w:sz="0" w:space="0" w:color="auto"/>
          </w:divBdr>
        </w:div>
        <w:div w:id="1185746874">
          <w:marLeft w:val="0"/>
          <w:marRight w:val="0"/>
          <w:marTop w:val="0"/>
          <w:marBottom w:val="0"/>
          <w:divBdr>
            <w:top w:val="none" w:sz="0" w:space="0" w:color="auto"/>
            <w:left w:val="none" w:sz="0" w:space="0" w:color="auto"/>
            <w:bottom w:val="none" w:sz="0" w:space="0" w:color="auto"/>
            <w:right w:val="none" w:sz="0" w:space="0" w:color="auto"/>
          </w:divBdr>
        </w:div>
        <w:div w:id="1215696096">
          <w:marLeft w:val="0"/>
          <w:marRight w:val="0"/>
          <w:marTop w:val="0"/>
          <w:marBottom w:val="0"/>
          <w:divBdr>
            <w:top w:val="none" w:sz="0" w:space="0" w:color="auto"/>
            <w:left w:val="none" w:sz="0" w:space="0" w:color="auto"/>
            <w:bottom w:val="none" w:sz="0" w:space="0" w:color="auto"/>
            <w:right w:val="none" w:sz="0" w:space="0" w:color="auto"/>
          </w:divBdr>
        </w:div>
        <w:div w:id="1264916313">
          <w:marLeft w:val="0"/>
          <w:marRight w:val="0"/>
          <w:marTop w:val="0"/>
          <w:marBottom w:val="0"/>
          <w:divBdr>
            <w:top w:val="none" w:sz="0" w:space="0" w:color="auto"/>
            <w:left w:val="none" w:sz="0" w:space="0" w:color="auto"/>
            <w:bottom w:val="none" w:sz="0" w:space="0" w:color="auto"/>
            <w:right w:val="none" w:sz="0" w:space="0" w:color="auto"/>
          </w:divBdr>
        </w:div>
        <w:div w:id="1280725524">
          <w:marLeft w:val="0"/>
          <w:marRight w:val="0"/>
          <w:marTop w:val="0"/>
          <w:marBottom w:val="0"/>
          <w:divBdr>
            <w:top w:val="none" w:sz="0" w:space="0" w:color="auto"/>
            <w:left w:val="none" w:sz="0" w:space="0" w:color="auto"/>
            <w:bottom w:val="none" w:sz="0" w:space="0" w:color="auto"/>
            <w:right w:val="none" w:sz="0" w:space="0" w:color="auto"/>
          </w:divBdr>
        </w:div>
        <w:div w:id="1407457233">
          <w:marLeft w:val="0"/>
          <w:marRight w:val="0"/>
          <w:marTop w:val="0"/>
          <w:marBottom w:val="0"/>
          <w:divBdr>
            <w:top w:val="none" w:sz="0" w:space="0" w:color="auto"/>
            <w:left w:val="none" w:sz="0" w:space="0" w:color="auto"/>
            <w:bottom w:val="none" w:sz="0" w:space="0" w:color="auto"/>
            <w:right w:val="none" w:sz="0" w:space="0" w:color="auto"/>
          </w:divBdr>
        </w:div>
        <w:div w:id="1458374853">
          <w:marLeft w:val="0"/>
          <w:marRight w:val="0"/>
          <w:marTop w:val="0"/>
          <w:marBottom w:val="0"/>
          <w:divBdr>
            <w:top w:val="none" w:sz="0" w:space="0" w:color="auto"/>
            <w:left w:val="none" w:sz="0" w:space="0" w:color="auto"/>
            <w:bottom w:val="none" w:sz="0" w:space="0" w:color="auto"/>
            <w:right w:val="none" w:sz="0" w:space="0" w:color="auto"/>
          </w:divBdr>
        </w:div>
        <w:div w:id="1492214765">
          <w:marLeft w:val="0"/>
          <w:marRight w:val="0"/>
          <w:marTop w:val="0"/>
          <w:marBottom w:val="0"/>
          <w:divBdr>
            <w:top w:val="none" w:sz="0" w:space="0" w:color="auto"/>
            <w:left w:val="none" w:sz="0" w:space="0" w:color="auto"/>
            <w:bottom w:val="none" w:sz="0" w:space="0" w:color="auto"/>
            <w:right w:val="none" w:sz="0" w:space="0" w:color="auto"/>
          </w:divBdr>
        </w:div>
        <w:div w:id="1639651129">
          <w:marLeft w:val="0"/>
          <w:marRight w:val="0"/>
          <w:marTop w:val="0"/>
          <w:marBottom w:val="0"/>
          <w:divBdr>
            <w:top w:val="none" w:sz="0" w:space="0" w:color="auto"/>
            <w:left w:val="none" w:sz="0" w:space="0" w:color="auto"/>
            <w:bottom w:val="none" w:sz="0" w:space="0" w:color="auto"/>
            <w:right w:val="none" w:sz="0" w:space="0" w:color="auto"/>
          </w:divBdr>
        </w:div>
        <w:div w:id="1721049472">
          <w:marLeft w:val="0"/>
          <w:marRight w:val="0"/>
          <w:marTop w:val="0"/>
          <w:marBottom w:val="0"/>
          <w:divBdr>
            <w:top w:val="none" w:sz="0" w:space="0" w:color="auto"/>
            <w:left w:val="none" w:sz="0" w:space="0" w:color="auto"/>
            <w:bottom w:val="none" w:sz="0" w:space="0" w:color="auto"/>
            <w:right w:val="none" w:sz="0" w:space="0" w:color="auto"/>
          </w:divBdr>
        </w:div>
        <w:div w:id="1746142614">
          <w:marLeft w:val="0"/>
          <w:marRight w:val="0"/>
          <w:marTop w:val="0"/>
          <w:marBottom w:val="0"/>
          <w:divBdr>
            <w:top w:val="none" w:sz="0" w:space="0" w:color="auto"/>
            <w:left w:val="none" w:sz="0" w:space="0" w:color="auto"/>
            <w:bottom w:val="none" w:sz="0" w:space="0" w:color="auto"/>
            <w:right w:val="none" w:sz="0" w:space="0" w:color="auto"/>
          </w:divBdr>
        </w:div>
        <w:div w:id="1778402401">
          <w:marLeft w:val="0"/>
          <w:marRight w:val="0"/>
          <w:marTop w:val="0"/>
          <w:marBottom w:val="0"/>
          <w:divBdr>
            <w:top w:val="none" w:sz="0" w:space="0" w:color="auto"/>
            <w:left w:val="none" w:sz="0" w:space="0" w:color="auto"/>
            <w:bottom w:val="none" w:sz="0" w:space="0" w:color="auto"/>
            <w:right w:val="none" w:sz="0" w:space="0" w:color="auto"/>
          </w:divBdr>
        </w:div>
        <w:div w:id="1813255528">
          <w:marLeft w:val="0"/>
          <w:marRight w:val="0"/>
          <w:marTop w:val="0"/>
          <w:marBottom w:val="0"/>
          <w:divBdr>
            <w:top w:val="none" w:sz="0" w:space="0" w:color="auto"/>
            <w:left w:val="none" w:sz="0" w:space="0" w:color="auto"/>
            <w:bottom w:val="none" w:sz="0" w:space="0" w:color="auto"/>
            <w:right w:val="none" w:sz="0" w:space="0" w:color="auto"/>
          </w:divBdr>
        </w:div>
        <w:div w:id="1824157887">
          <w:marLeft w:val="0"/>
          <w:marRight w:val="0"/>
          <w:marTop w:val="0"/>
          <w:marBottom w:val="0"/>
          <w:divBdr>
            <w:top w:val="none" w:sz="0" w:space="0" w:color="auto"/>
            <w:left w:val="none" w:sz="0" w:space="0" w:color="auto"/>
            <w:bottom w:val="none" w:sz="0" w:space="0" w:color="auto"/>
            <w:right w:val="none" w:sz="0" w:space="0" w:color="auto"/>
          </w:divBdr>
        </w:div>
        <w:div w:id="1913659159">
          <w:marLeft w:val="0"/>
          <w:marRight w:val="0"/>
          <w:marTop w:val="0"/>
          <w:marBottom w:val="0"/>
          <w:divBdr>
            <w:top w:val="none" w:sz="0" w:space="0" w:color="auto"/>
            <w:left w:val="none" w:sz="0" w:space="0" w:color="auto"/>
            <w:bottom w:val="none" w:sz="0" w:space="0" w:color="auto"/>
            <w:right w:val="none" w:sz="0" w:space="0" w:color="auto"/>
          </w:divBdr>
        </w:div>
        <w:div w:id="1947154177">
          <w:marLeft w:val="0"/>
          <w:marRight w:val="0"/>
          <w:marTop w:val="0"/>
          <w:marBottom w:val="0"/>
          <w:divBdr>
            <w:top w:val="none" w:sz="0" w:space="0" w:color="auto"/>
            <w:left w:val="none" w:sz="0" w:space="0" w:color="auto"/>
            <w:bottom w:val="none" w:sz="0" w:space="0" w:color="auto"/>
            <w:right w:val="none" w:sz="0" w:space="0" w:color="auto"/>
          </w:divBdr>
        </w:div>
        <w:div w:id="1970696825">
          <w:marLeft w:val="0"/>
          <w:marRight w:val="0"/>
          <w:marTop w:val="0"/>
          <w:marBottom w:val="0"/>
          <w:divBdr>
            <w:top w:val="none" w:sz="0" w:space="0" w:color="auto"/>
            <w:left w:val="none" w:sz="0" w:space="0" w:color="auto"/>
            <w:bottom w:val="none" w:sz="0" w:space="0" w:color="auto"/>
            <w:right w:val="none" w:sz="0" w:space="0" w:color="auto"/>
          </w:divBdr>
        </w:div>
        <w:div w:id="2020227883">
          <w:marLeft w:val="0"/>
          <w:marRight w:val="0"/>
          <w:marTop w:val="0"/>
          <w:marBottom w:val="0"/>
          <w:divBdr>
            <w:top w:val="none" w:sz="0" w:space="0" w:color="auto"/>
            <w:left w:val="none" w:sz="0" w:space="0" w:color="auto"/>
            <w:bottom w:val="none" w:sz="0" w:space="0" w:color="auto"/>
            <w:right w:val="none" w:sz="0" w:space="0" w:color="auto"/>
          </w:divBdr>
        </w:div>
        <w:div w:id="2046637941">
          <w:marLeft w:val="0"/>
          <w:marRight w:val="0"/>
          <w:marTop w:val="0"/>
          <w:marBottom w:val="0"/>
          <w:divBdr>
            <w:top w:val="none" w:sz="0" w:space="0" w:color="auto"/>
            <w:left w:val="none" w:sz="0" w:space="0" w:color="auto"/>
            <w:bottom w:val="none" w:sz="0" w:space="0" w:color="auto"/>
            <w:right w:val="none" w:sz="0" w:space="0" w:color="auto"/>
          </w:divBdr>
        </w:div>
        <w:div w:id="2110469960">
          <w:marLeft w:val="0"/>
          <w:marRight w:val="0"/>
          <w:marTop w:val="0"/>
          <w:marBottom w:val="0"/>
          <w:divBdr>
            <w:top w:val="none" w:sz="0" w:space="0" w:color="auto"/>
            <w:left w:val="none" w:sz="0" w:space="0" w:color="auto"/>
            <w:bottom w:val="none" w:sz="0" w:space="0" w:color="auto"/>
            <w:right w:val="none" w:sz="0" w:space="0" w:color="auto"/>
          </w:divBdr>
        </w:div>
      </w:divsChild>
    </w:div>
    <w:div w:id="719596603">
      <w:bodyDiv w:val="1"/>
      <w:marLeft w:val="0"/>
      <w:marRight w:val="0"/>
      <w:marTop w:val="0"/>
      <w:marBottom w:val="0"/>
      <w:divBdr>
        <w:top w:val="none" w:sz="0" w:space="0" w:color="auto"/>
        <w:left w:val="none" w:sz="0" w:space="0" w:color="auto"/>
        <w:bottom w:val="none" w:sz="0" w:space="0" w:color="auto"/>
        <w:right w:val="none" w:sz="0" w:space="0" w:color="auto"/>
      </w:divBdr>
      <w:divsChild>
        <w:div w:id="511073307">
          <w:marLeft w:val="0"/>
          <w:marRight w:val="0"/>
          <w:marTop w:val="0"/>
          <w:marBottom w:val="0"/>
          <w:divBdr>
            <w:top w:val="none" w:sz="0" w:space="0" w:color="auto"/>
            <w:left w:val="none" w:sz="0" w:space="0" w:color="auto"/>
            <w:bottom w:val="none" w:sz="0" w:space="0" w:color="auto"/>
            <w:right w:val="none" w:sz="0" w:space="0" w:color="auto"/>
          </w:divBdr>
        </w:div>
        <w:div w:id="1186215122">
          <w:marLeft w:val="0"/>
          <w:marRight w:val="0"/>
          <w:marTop w:val="0"/>
          <w:marBottom w:val="0"/>
          <w:divBdr>
            <w:top w:val="none" w:sz="0" w:space="0" w:color="auto"/>
            <w:left w:val="none" w:sz="0" w:space="0" w:color="auto"/>
            <w:bottom w:val="none" w:sz="0" w:space="0" w:color="auto"/>
            <w:right w:val="none" w:sz="0" w:space="0" w:color="auto"/>
          </w:divBdr>
        </w:div>
        <w:div w:id="1385449114">
          <w:marLeft w:val="0"/>
          <w:marRight w:val="0"/>
          <w:marTop w:val="0"/>
          <w:marBottom w:val="0"/>
          <w:divBdr>
            <w:top w:val="none" w:sz="0" w:space="0" w:color="auto"/>
            <w:left w:val="none" w:sz="0" w:space="0" w:color="auto"/>
            <w:bottom w:val="none" w:sz="0" w:space="0" w:color="auto"/>
            <w:right w:val="none" w:sz="0" w:space="0" w:color="auto"/>
          </w:divBdr>
        </w:div>
        <w:div w:id="1756248280">
          <w:marLeft w:val="0"/>
          <w:marRight w:val="0"/>
          <w:marTop w:val="0"/>
          <w:marBottom w:val="0"/>
          <w:divBdr>
            <w:top w:val="none" w:sz="0" w:space="0" w:color="auto"/>
            <w:left w:val="none" w:sz="0" w:space="0" w:color="auto"/>
            <w:bottom w:val="none" w:sz="0" w:space="0" w:color="auto"/>
            <w:right w:val="none" w:sz="0" w:space="0" w:color="auto"/>
          </w:divBdr>
        </w:div>
      </w:divsChild>
    </w:div>
    <w:div w:id="726496262">
      <w:bodyDiv w:val="1"/>
      <w:marLeft w:val="0"/>
      <w:marRight w:val="0"/>
      <w:marTop w:val="0"/>
      <w:marBottom w:val="0"/>
      <w:divBdr>
        <w:top w:val="none" w:sz="0" w:space="0" w:color="auto"/>
        <w:left w:val="none" w:sz="0" w:space="0" w:color="auto"/>
        <w:bottom w:val="none" w:sz="0" w:space="0" w:color="auto"/>
        <w:right w:val="none" w:sz="0" w:space="0" w:color="auto"/>
      </w:divBdr>
    </w:div>
    <w:div w:id="731387568">
      <w:bodyDiv w:val="1"/>
      <w:marLeft w:val="0"/>
      <w:marRight w:val="0"/>
      <w:marTop w:val="0"/>
      <w:marBottom w:val="0"/>
      <w:divBdr>
        <w:top w:val="none" w:sz="0" w:space="0" w:color="auto"/>
        <w:left w:val="none" w:sz="0" w:space="0" w:color="auto"/>
        <w:bottom w:val="none" w:sz="0" w:space="0" w:color="auto"/>
        <w:right w:val="none" w:sz="0" w:space="0" w:color="auto"/>
      </w:divBdr>
    </w:div>
    <w:div w:id="756638508">
      <w:bodyDiv w:val="1"/>
      <w:marLeft w:val="0"/>
      <w:marRight w:val="0"/>
      <w:marTop w:val="0"/>
      <w:marBottom w:val="0"/>
      <w:divBdr>
        <w:top w:val="none" w:sz="0" w:space="0" w:color="auto"/>
        <w:left w:val="none" w:sz="0" w:space="0" w:color="auto"/>
        <w:bottom w:val="none" w:sz="0" w:space="0" w:color="auto"/>
        <w:right w:val="none" w:sz="0" w:space="0" w:color="auto"/>
      </w:divBdr>
    </w:div>
    <w:div w:id="759759526">
      <w:bodyDiv w:val="1"/>
      <w:marLeft w:val="0"/>
      <w:marRight w:val="0"/>
      <w:marTop w:val="0"/>
      <w:marBottom w:val="0"/>
      <w:divBdr>
        <w:top w:val="none" w:sz="0" w:space="0" w:color="auto"/>
        <w:left w:val="none" w:sz="0" w:space="0" w:color="auto"/>
        <w:bottom w:val="none" w:sz="0" w:space="0" w:color="auto"/>
        <w:right w:val="none" w:sz="0" w:space="0" w:color="auto"/>
      </w:divBdr>
    </w:div>
    <w:div w:id="771171964">
      <w:bodyDiv w:val="1"/>
      <w:marLeft w:val="0"/>
      <w:marRight w:val="0"/>
      <w:marTop w:val="0"/>
      <w:marBottom w:val="0"/>
      <w:divBdr>
        <w:top w:val="none" w:sz="0" w:space="0" w:color="auto"/>
        <w:left w:val="none" w:sz="0" w:space="0" w:color="auto"/>
        <w:bottom w:val="none" w:sz="0" w:space="0" w:color="auto"/>
        <w:right w:val="none" w:sz="0" w:space="0" w:color="auto"/>
      </w:divBdr>
    </w:div>
    <w:div w:id="827288934">
      <w:bodyDiv w:val="1"/>
      <w:marLeft w:val="0"/>
      <w:marRight w:val="0"/>
      <w:marTop w:val="0"/>
      <w:marBottom w:val="0"/>
      <w:divBdr>
        <w:top w:val="none" w:sz="0" w:space="0" w:color="auto"/>
        <w:left w:val="none" w:sz="0" w:space="0" w:color="auto"/>
        <w:bottom w:val="none" w:sz="0" w:space="0" w:color="auto"/>
        <w:right w:val="none" w:sz="0" w:space="0" w:color="auto"/>
      </w:divBdr>
    </w:div>
    <w:div w:id="910891301">
      <w:bodyDiv w:val="1"/>
      <w:marLeft w:val="0"/>
      <w:marRight w:val="0"/>
      <w:marTop w:val="0"/>
      <w:marBottom w:val="0"/>
      <w:divBdr>
        <w:top w:val="none" w:sz="0" w:space="0" w:color="auto"/>
        <w:left w:val="none" w:sz="0" w:space="0" w:color="auto"/>
        <w:bottom w:val="none" w:sz="0" w:space="0" w:color="auto"/>
        <w:right w:val="none" w:sz="0" w:space="0" w:color="auto"/>
      </w:divBdr>
    </w:div>
    <w:div w:id="945842688">
      <w:bodyDiv w:val="1"/>
      <w:marLeft w:val="0"/>
      <w:marRight w:val="0"/>
      <w:marTop w:val="0"/>
      <w:marBottom w:val="0"/>
      <w:divBdr>
        <w:top w:val="none" w:sz="0" w:space="0" w:color="auto"/>
        <w:left w:val="none" w:sz="0" w:space="0" w:color="auto"/>
        <w:bottom w:val="none" w:sz="0" w:space="0" w:color="auto"/>
        <w:right w:val="none" w:sz="0" w:space="0" w:color="auto"/>
      </w:divBdr>
    </w:div>
    <w:div w:id="992175716">
      <w:bodyDiv w:val="1"/>
      <w:marLeft w:val="0"/>
      <w:marRight w:val="0"/>
      <w:marTop w:val="0"/>
      <w:marBottom w:val="0"/>
      <w:divBdr>
        <w:top w:val="none" w:sz="0" w:space="0" w:color="auto"/>
        <w:left w:val="none" w:sz="0" w:space="0" w:color="auto"/>
        <w:bottom w:val="none" w:sz="0" w:space="0" w:color="auto"/>
        <w:right w:val="none" w:sz="0" w:space="0" w:color="auto"/>
      </w:divBdr>
    </w:div>
    <w:div w:id="994262694">
      <w:bodyDiv w:val="1"/>
      <w:marLeft w:val="0"/>
      <w:marRight w:val="0"/>
      <w:marTop w:val="0"/>
      <w:marBottom w:val="0"/>
      <w:divBdr>
        <w:top w:val="none" w:sz="0" w:space="0" w:color="auto"/>
        <w:left w:val="none" w:sz="0" w:space="0" w:color="auto"/>
        <w:bottom w:val="none" w:sz="0" w:space="0" w:color="auto"/>
        <w:right w:val="none" w:sz="0" w:space="0" w:color="auto"/>
      </w:divBdr>
    </w:div>
    <w:div w:id="1032800872">
      <w:bodyDiv w:val="1"/>
      <w:marLeft w:val="0"/>
      <w:marRight w:val="0"/>
      <w:marTop w:val="0"/>
      <w:marBottom w:val="0"/>
      <w:divBdr>
        <w:top w:val="none" w:sz="0" w:space="0" w:color="auto"/>
        <w:left w:val="none" w:sz="0" w:space="0" w:color="auto"/>
        <w:bottom w:val="none" w:sz="0" w:space="0" w:color="auto"/>
        <w:right w:val="none" w:sz="0" w:space="0" w:color="auto"/>
      </w:divBdr>
    </w:div>
    <w:div w:id="1085760297">
      <w:bodyDiv w:val="1"/>
      <w:marLeft w:val="0"/>
      <w:marRight w:val="0"/>
      <w:marTop w:val="0"/>
      <w:marBottom w:val="0"/>
      <w:divBdr>
        <w:top w:val="none" w:sz="0" w:space="0" w:color="auto"/>
        <w:left w:val="none" w:sz="0" w:space="0" w:color="auto"/>
        <w:bottom w:val="none" w:sz="0" w:space="0" w:color="auto"/>
        <w:right w:val="none" w:sz="0" w:space="0" w:color="auto"/>
      </w:divBdr>
    </w:div>
    <w:div w:id="1129974012">
      <w:bodyDiv w:val="1"/>
      <w:marLeft w:val="0"/>
      <w:marRight w:val="0"/>
      <w:marTop w:val="0"/>
      <w:marBottom w:val="0"/>
      <w:divBdr>
        <w:top w:val="none" w:sz="0" w:space="0" w:color="auto"/>
        <w:left w:val="none" w:sz="0" w:space="0" w:color="auto"/>
        <w:bottom w:val="none" w:sz="0" w:space="0" w:color="auto"/>
        <w:right w:val="none" w:sz="0" w:space="0" w:color="auto"/>
      </w:divBdr>
    </w:div>
    <w:div w:id="1142848736">
      <w:bodyDiv w:val="1"/>
      <w:marLeft w:val="0"/>
      <w:marRight w:val="0"/>
      <w:marTop w:val="0"/>
      <w:marBottom w:val="0"/>
      <w:divBdr>
        <w:top w:val="none" w:sz="0" w:space="0" w:color="auto"/>
        <w:left w:val="none" w:sz="0" w:space="0" w:color="auto"/>
        <w:bottom w:val="none" w:sz="0" w:space="0" w:color="auto"/>
        <w:right w:val="none" w:sz="0" w:space="0" w:color="auto"/>
      </w:divBdr>
    </w:div>
    <w:div w:id="1143498902">
      <w:bodyDiv w:val="1"/>
      <w:marLeft w:val="0"/>
      <w:marRight w:val="0"/>
      <w:marTop w:val="0"/>
      <w:marBottom w:val="0"/>
      <w:divBdr>
        <w:top w:val="none" w:sz="0" w:space="0" w:color="auto"/>
        <w:left w:val="none" w:sz="0" w:space="0" w:color="auto"/>
        <w:bottom w:val="none" w:sz="0" w:space="0" w:color="auto"/>
        <w:right w:val="none" w:sz="0" w:space="0" w:color="auto"/>
      </w:divBdr>
      <w:divsChild>
        <w:div w:id="201940506">
          <w:marLeft w:val="0"/>
          <w:marRight w:val="0"/>
          <w:marTop w:val="0"/>
          <w:marBottom w:val="0"/>
          <w:divBdr>
            <w:top w:val="none" w:sz="0" w:space="0" w:color="auto"/>
            <w:left w:val="none" w:sz="0" w:space="0" w:color="auto"/>
            <w:bottom w:val="none" w:sz="0" w:space="0" w:color="auto"/>
            <w:right w:val="none" w:sz="0" w:space="0" w:color="auto"/>
          </w:divBdr>
        </w:div>
        <w:div w:id="259413502">
          <w:marLeft w:val="0"/>
          <w:marRight w:val="0"/>
          <w:marTop w:val="0"/>
          <w:marBottom w:val="0"/>
          <w:divBdr>
            <w:top w:val="none" w:sz="0" w:space="0" w:color="auto"/>
            <w:left w:val="none" w:sz="0" w:space="0" w:color="auto"/>
            <w:bottom w:val="none" w:sz="0" w:space="0" w:color="auto"/>
            <w:right w:val="none" w:sz="0" w:space="0" w:color="auto"/>
          </w:divBdr>
        </w:div>
        <w:div w:id="270862881">
          <w:marLeft w:val="0"/>
          <w:marRight w:val="0"/>
          <w:marTop w:val="0"/>
          <w:marBottom w:val="0"/>
          <w:divBdr>
            <w:top w:val="none" w:sz="0" w:space="0" w:color="auto"/>
            <w:left w:val="none" w:sz="0" w:space="0" w:color="auto"/>
            <w:bottom w:val="none" w:sz="0" w:space="0" w:color="auto"/>
            <w:right w:val="none" w:sz="0" w:space="0" w:color="auto"/>
          </w:divBdr>
        </w:div>
        <w:div w:id="414935033">
          <w:marLeft w:val="0"/>
          <w:marRight w:val="0"/>
          <w:marTop w:val="0"/>
          <w:marBottom w:val="0"/>
          <w:divBdr>
            <w:top w:val="none" w:sz="0" w:space="0" w:color="auto"/>
            <w:left w:val="none" w:sz="0" w:space="0" w:color="auto"/>
            <w:bottom w:val="none" w:sz="0" w:space="0" w:color="auto"/>
            <w:right w:val="none" w:sz="0" w:space="0" w:color="auto"/>
          </w:divBdr>
        </w:div>
        <w:div w:id="524562794">
          <w:marLeft w:val="0"/>
          <w:marRight w:val="0"/>
          <w:marTop w:val="0"/>
          <w:marBottom w:val="0"/>
          <w:divBdr>
            <w:top w:val="none" w:sz="0" w:space="0" w:color="auto"/>
            <w:left w:val="none" w:sz="0" w:space="0" w:color="auto"/>
            <w:bottom w:val="none" w:sz="0" w:space="0" w:color="auto"/>
            <w:right w:val="none" w:sz="0" w:space="0" w:color="auto"/>
          </w:divBdr>
        </w:div>
        <w:div w:id="613832112">
          <w:marLeft w:val="0"/>
          <w:marRight w:val="0"/>
          <w:marTop w:val="0"/>
          <w:marBottom w:val="0"/>
          <w:divBdr>
            <w:top w:val="none" w:sz="0" w:space="0" w:color="auto"/>
            <w:left w:val="none" w:sz="0" w:space="0" w:color="auto"/>
            <w:bottom w:val="none" w:sz="0" w:space="0" w:color="auto"/>
            <w:right w:val="none" w:sz="0" w:space="0" w:color="auto"/>
          </w:divBdr>
        </w:div>
        <w:div w:id="653488457">
          <w:marLeft w:val="0"/>
          <w:marRight w:val="0"/>
          <w:marTop w:val="0"/>
          <w:marBottom w:val="0"/>
          <w:divBdr>
            <w:top w:val="none" w:sz="0" w:space="0" w:color="auto"/>
            <w:left w:val="none" w:sz="0" w:space="0" w:color="auto"/>
            <w:bottom w:val="none" w:sz="0" w:space="0" w:color="auto"/>
            <w:right w:val="none" w:sz="0" w:space="0" w:color="auto"/>
          </w:divBdr>
        </w:div>
        <w:div w:id="862942611">
          <w:marLeft w:val="0"/>
          <w:marRight w:val="0"/>
          <w:marTop w:val="0"/>
          <w:marBottom w:val="0"/>
          <w:divBdr>
            <w:top w:val="none" w:sz="0" w:space="0" w:color="auto"/>
            <w:left w:val="none" w:sz="0" w:space="0" w:color="auto"/>
            <w:bottom w:val="none" w:sz="0" w:space="0" w:color="auto"/>
            <w:right w:val="none" w:sz="0" w:space="0" w:color="auto"/>
          </w:divBdr>
        </w:div>
        <w:div w:id="975792317">
          <w:marLeft w:val="0"/>
          <w:marRight w:val="0"/>
          <w:marTop w:val="0"/>
          <w:marBottom w:val="0"/>
          <w:divBdr>
            <w:top w:val="none" w:sz="0" w:space="0" w:color="auto"/>
            <w:left w:val="none" w:sz="0" w:space="0" w:color="auto"/>
            <w:bottom w:val="none" w:sz="0" w:space="0" w:color="auto"/>
            <w:right w:val="none" w:sz="0" w:space="0" w:color="auto"/>
          </w:divBdr>
        </w:div>
        <w:div w:id="1305771931">
          <w:marLeft w:val="0"/>
          <w:marRight w:val="0"/>
          <w:marTop w:val="0"/>
          <w:marBottom w:val="0"/>
          <w:divBdr>
            <w:top w:val="none" w:sz="0" w:space="0" w:color="auto"/>
            <w:left w:val="none" w:sz="0" w:space="0" w:color="auto"/>
            <w:bottom w:val="none" w:sz="0" w:space="0" w:color="auto"/>
            <w:right w:val="none" w:sz="0" w:space="0" w:color="auto"/>
          </w:divBdr>
        </w:div>
        <w:div w:id="1645116960">
          <w:marLeft w:val="0"/>
          <w:marRight w:val="0"/>
          <w:marTop w:val="0"/>
          <w:marBottom w:val="0"/>
          <w:divBdr>
            <w:top w:val="none" w:sz="0" w:space="0" w:color="auto"/>
            <w:left w:val="none" w:sz="0" w:space="0" w:color="auto"/>
            <w:bottom w:val="none" w:sz="0" w:space="0" w:color="auto"/>
            <w:right w:val="none" w:sz="0" w:space="0" w:color="auto"/>
          </w:divBdr>
        </w:div>
        <w:div w:id="1645894553">
          <w:marLeft w:val="0"/>
          <w:marRight w:val="0"/>
          <w:marTop w:val="0"/>
          <w:marBottom w:val="0"/>
          <w:divBdr>
            <w:top w:val="none" w:sz="0" w:space="0" w:color="auto"/>
            <w:left w:val="none" w:sz="0" w:space="0" w:color="auto"/>
            <w:bottom w:val="none" w:sz="0" w:space="0" w:color="auto"/>
            <w:right w:val="none" w:sz="0" w:space="0" w:color="auto"/>
          </w:divBdr>
        </w:div>
        <w:div w:id="1680742324">
          <w:marLeft w:val="0"/>
          <w:marRight w:val="0"/>
          <w:marTop w:val="0"/>
          <w:marBottom w:val="0"/>
          <w:divBdr>
            <w:top w:val="none" w:sz="0" w:space="0" w:color="auto"/>
            <w:left w:val="none" w:sz="0" w:space="0" w:color="auto"/>
            <w:bottom w:val="none" w:sz="0" w:space="0" w:color="auto"/>
            <w:right w:val="none" w:sz="0" w:space="0" w:color="auto"/>
          </w:divBdr>
        </w:div>
        <w:div w:id="1720937205">
          <w:marLeft w:val="0"/>
          <w:marRight w:val="0"/>
          <w:marTop w:val="0"/>
          <w:marBottom w:val="0"/>
          <w:divBdr>
            <w:top w:val="none" w:sz="0" w:space="0" w:color="auto"/>
            <w:left w:val="none" w:sz="0" w:space="0" w:color="auto"/>
            <w:bottom w:val="none" w:sz="0" w:space="0" w:color="auto"/>
            <w:right w:val="none" w:sz="0" w:space="0" w:color="auto"/>
          </w:divBdr>
        </w:div>
      </w:divsChild>
    </w:div>
    <w:div w:id="1195537242">
      <w:bodyDiv w:val="1"/>
      <w:marLeft w:val="0"/>
      <w:marRight w:val="0"/>
      <w:marTop w:val="0"/>
      <w:marBottom w:val="0"/>
      <w:divBdr>
        <w:top w:val="none" w:sz="0" w:space="0" w:color="auto"/>
        <w:left w:val="none" w:sz="0" w:space="0" w:color="auto"/>
        <w:bottom w:val="none" w:sz="0" w:space="0" w:color="auto"/>
        <w:right w:val="none" w:sz="0" w:space="0" w:color="auto"/>
      </w:divBdr>
    </w:div>
    <w:div w:id="1204824016">
      <w:bodyDiv w:val="1"/>
      <w:marLeft w:val="0"/>
      <w:marRight w:val="0"/>
      <w:marTop w:val="0"/>
      <w:marBottom w:val="0"/>
      <w:divBdr>
        <w:top w:val="none" w:sz="0" w:space="0" w:color="auto"/>
        <w:left w:val="none" w:sz="0" w:space="0" w:color="auto"/>
        <w:bottom w:val="none" w:sz="0" w:space="0" w:color="auto"/>
        <w:right w:val="none" w:sz="0" w:space="0" w:color="auto"/>
      </w:divBdr>
    </w:div>
    <w:div w:id="1267617194">
      <w:bodyDiv w:val="1"/>
      <w:marLeft w:val="0"/>
      <w:marRight w:val="0"/>
      <w:marTop w:val="0"/>
      <w:marBottom w:val="0"/>
      <w:divBdr>
        <w:top w:val="none" w:sz="0" w:space="0" w:color="auto"/>
        <w:left w:val="none" w:sz="0" w:space="0" w:color="auto"/>
        <w:bottom w:val="none" w:sz="0" w:space="0" w:color="auto"/>
        <w:right w:val="none" w:sz="0" w:space="0" w:color="auto"/>
      </w:divBdr>
    </w:div>
    <w:div w:id="1272780080">
      <w:bodyDiv w:val="1"/>
      <w:marLeft w:val="0"/>
      <w:marRight w:val="0"/>
      <w:marTop w:val="0"/>
      <w:marBottom w:val="0"/>
      <w:divBdr>
        <w:top w:val="none" w:sz="0" w:space="0" w:color="auto"/>
        <w:left w:val="none" w:sz="0" w:space="0" w:color="auto"/>
        <w:bottom w:val="none" w:sz="0" w:space="0" w:color="auto"/>
        <w:right w:val="none" w:sz="0" w:space="0" w:color="auto"/>
      </w:divBdr>
      <w:divsChild>
        <w:div w:id="1329484861">
          <w:marLeft w:val="0"/>
          <w:marRight w:val="0"/>
          <w:marTop w:val="0"/>
          <w:marBottom w:val="0"/>
          <w:divBdr>
            <w:top w:val="none" w:sz="0" w:space="0" w:color="auto"/>
            <w:left w:val="none" w:sz="0" w:space="0" w:color="auto"/>
            <w:bottom w:val="none" w:sz="0" w:space="0" w:color="auto"/>
            <w:right w:val="none" w:sz="0" w:space="0" w:color="auto"/>
          </w:divBdr>
        </w:div>
        <w:div w:id="1338266605">
          <w:marLeft w:val="0"/>
          <w:marRight w:val="0"/>
          <w:marTop w:val="0"/>
          <w:marBottom w:val="0"/>
          <w:divBdr>
            <w:top w:val="none" w:sz="0" w:space="0" w:color="auto"/>
            <w:left w:val="none" w:sz="0" w:space="0" w:color="auto"/>
            <w:bottom w:val="none" w:sz="0" w:space="0" w:color="auto"/>
            <w:right w:val="none" w:sz="0" w:space="0" w:color="auto"/>
          </w:divBdr>
        </w:div>
      </w:divsChild>
    </w:div>
    <w:div w:id="1275333071">
      <w:bodyDiv w:val="1"/>
      <w:marLeft w:val="0"/>
      <w:marRight w:val="0"/>
      <w:marTop w:val="0"/>
      <w:marBottom w:val="0"/>
      <w:divBdr>
        <w:top w:val="none" w:sz="0" w:space="0" w:color="auto"/>
        <w:left w:val="none" w:sz="0" w:space="0" w:color="auto"/>
        <w:bottom w:val="none" w:sz="0" w:space="0" w:color="auto"/>
        <w:right w:val="none" w:sz="0" w:space="0" w:color="auto"/>
      </w:divBdr>
    </w:div>
    <w:div w:id="1357460107">
      <w:bodyDiv w:val="1"/>
      <w:marLeft w:val="0"/>
      <w:marRight w:val="0"/>
      <w:marTop w:val="0"/>
      <w:marBottom w:val="0"/>
      <w:divBdr>
        <w:top w:val="none" w:sz="0" w:space="0" w:color="auto"/>
        <w:left w:val="none" w:sz="0" w:space="0" w:color="auto"/>
        <w:bottom w:val="none" w:sz="0" w:space="0" w:color="auto"/>
        <w:right w:val="none" w:sz="0" w:space="0" w:color="auto"/>
      </w:divBdr>
    </w:div>
    <w:div w:id="1386176968">
      <w:bodyDiv w:val="1"/>
      <w:marLeft w:val="0"/>
      <w:marRight w:val="0"/>
      <w:marTop w:val="0"/>
      <w:marBottom w:val="0"/>
      <w:divBdr>
        <w:top w:val="none" w:sz="0" w:space="0" w:color="auto"/>
        <w:left w:val="none" w:sz="0" w:space="0" w:color="auto"/>
        <w:bottom w:val="none" w:sz="0" w:space="0" w:color="auto"/>
        <w:right w:val="none" w:sz="0" w:space="0" w:color="auto"/>
      </w:divBdr>
    </w:div>
    <w:div w:id="1394159393">
      <w:bodyDiv w:val="1"/>
      <w:marLeft w:val="0"/>
      <w:marRight w:val="0"/>
      <w:marTop w:val="0"/>
      <w:marBottom w:val="0"/>
      <w:divBdr>
        <w:top w:val="none" w:sz="0" w:space="0" w:color="auto"/>
        <w:left w:val="none" w:sz="0" w:space="0" w:color="auto"/>
        <w:bottom w:val="none" w:sz="0" w:space="0" w:color="auto"/>
        <w:right w:val="none" w:sz="0" w:space="0" w:color="auto"/>
      </w:divBdr>
    </w:div>
    <w:div w:id="1400591550">
      <w:bodyDiv w:val="1"/>
      <w:marLeft w:val="0"/>
      <w:marRight w:val="0"/>
      <w:marTop w:val="0"/>
      <w:marBottom w:val="0"/>
      <w:divBdr>
        <w:top w:val="none" w:sz="0" w:space="0" w:color="auto"/>
        <w:left w:val="none" w:sz="0" w:space="0" w:color="auto"/>
        <w:bottom w:val="none" w:sz="0" w:space="0" w:color="auto"/>
        <w:right w:val="none" w:sz="0" w:space="0" w:color="auto"/>
      </w:divBdr>
    </w:div>
    <w:div w:id="1435857340">
      <w:bodyDiv w:val="1"/>
      <w:marLeft w:val="0"/>
      <w:marRight w:val="0"/>
      <w:marTop w:val="0"/>
      <w:marBottom w:val="0"/>
      <w:divBdr>
        <w:top w:val="none" w:sz="0" w:space="0" w:color="auto"/>
        <w:left w:val="none" w:sz="0" w:space="0" w:color="auto"/>
        <w:bottom w:val="none" w:sz="0" w:space="0" w:color="auto"/>
        <w:right w:val="none" w:sz="0" w:space="0" w:color="auto"/>
      </w:divBdr>
    </w:div>
    <w:div w:id="1450511741">
      <w:bodyDiv w:val="1"/>
      <w:marLeft w:val="0"/>
      <w:marRight w:val="0"/>
      <w:marTop w:val="0"/>
      <w:marBottom w:val="0"/>
      <w:divBdr>
        <w:top w:val="none" w:sz="0" w:space="0" w:color="auto"/>
        <w:left w:val="none" w:sz="0" w:space="0" w:color="auto"/>
        <w:bottom w:val="none" w:sz="0" w:space="0" w:color="auto"/>
        <w:right w:val="none" w:sz="0" w:space="0" w:color="auto"/>
      </w:divBdr>
    </w:div>
    <w:div w:id="1521554392">
      <w:bodyDiv w:val="1"/>
      <w:marLeft w:val="0"/>
      <w:marRight w:val="0"/>
      <w:marTop w:val="0"/>
      <w:marBottom w:val="0"/>
      <w:divBdr>
        <w:top w:val="none" w:sz="0" w:space="0" w:color="auto"/>
        <w:left w:val="none" w:sz="0" w:space="0" w:color="auto"/>
        <w:bottom w:val="none" w:sz="0" w:space="0" w:color="auto"/>
        <w:right w:val="none" w:sz="0" w:space="0" w:color="auto"/>
      </w:divBdr>
      <w:divsChild>
        <w:div w:id="1223952173">
          <w:marLeft w:val="0"/>
          <w:marRight w:val="0"/>
          <w:marTop w:val="0"/>
          <w:marBottom w:val="0"/>
          <w:divBdr>
            <w:top w:val="none" w:sz="0" w:space="0" w:color="auto"/>
            <w:left w:val="none" w:sz="0" w:space="0" w:color="auto"/>
            <w:bottom w:val="none" w:sz="0" w:space="0" w:color="auto"/>
            <w:right w:val="none" w:sz="0" w:space="0" w:color="auto"/>
          </w:divBdr>
          <w:divsChild>
            <w:div w:id="16117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34">
      <w:bodyDiv w:val="1"/>
      <w:marLeft w:val="0"/>
      <w:marRight w:val="0"/>
      <w:marTop w:val="0"/>
      <w:marBottom w:val="0"/>
      <w:divBdr>
        <w:top w:val="none" w:sz="0" w:space="0" w:color="auto"/>
        <w:left w:val="none" w:sz="0" w:space="0" w:color="auto"/>
        <w:bottom w:val="none" w:sz="0" w:space="0" w:color="auto"/>
        <w:right w:val="none" w:sz="0" w:space="0" w:color="auto"/>
      </w:divBdr>
      <w:divsChild>
        <w:div w:id="157430792">
          <w:marLeft w:val="0"/>
          <w:marRight w:val="0"/>
          <w:marTop w:val="0"/>
          <w:marBottom w:val="0"/>
          <w:divBdr>
            <w:top w:val="none" w:sz="0" w:space="0" w:color="auto"/>
            <w:left w:val="none" w:sz="0" w:space="0" w:color="auto"/>
            <w:bottom w:val="none" w:sz="0" w:space="0" w:color="auto"/>
            <w:right w:val="none" w:sz="0" w:space="0" w:color="auto"/>
          </w:divBdr>
        </w:div>
        <w:div w:id="187767306">
          <w:marLeft w:val="0"/>
          <w:marRight w:val="0"/>
          <w:marTop w:val="0"/>
          <w:marBottom w:val="0"/>
          <w:divBdr>
            <w:top w:val="none" w:sz="0" w:space="0" w:color="auto"/>
            <w:left w:val="none" w:sz="0" w:space="0" w:color="auto"/>
            <w:bottom w:val="none" w:sz="0" w:space="0" w:color="auto"/>
            <w:right w:val="none" w:sz="0" w:space="0" w:color="auto"/>
          </w:divBdr>
        </w:div>
        <w:div w:id="376510120">
          <w:marLeft w:val="0"/>
          <w:marRight w:val="0"/>
          <w:marTop w:val="0"/>
          <w:marBottom w:val="0"/>
          <w:divBdr>
            <w:top w:val="none" w:sz="0" w:space="0" w:color="auto"/>
            <w:left w:val="none" w:sz="0" w:space="0" w:color="auto"/>
            <w:bottom w:val="none" w:sz="0" w:space="0" w:color="auto"/>
            <w:right w:val="none" w:sz="0" w:space="0" w:color="auto"/>
          </w:divBdr>
        </w:div>
        <w:div w:id="522939994">
          <w:marLeft w:val="0"/>
          <w:marRight w:val="0"/>
          <w:marTop w:val="0"/>
          <w:marBottom w:val="0"/>
          <w:divBdr>
            <w:top w:val="none" w:sz="0" w:space="0" w:color="auto"/>
            <w:left w:val="none" w:sz="0" w:space="0" w:color="auto"/>
            <w:bottom w:val="none" w:sz="0" w:space="0" w:color="auto"/>
            <w:right w:val="none" w:sz="0" w:space="0" w:color="auto"/>
          </w:divBdr>
        </w:div>
        <w:div w:id="894194570">
          <w:marLeft w:val="0"/>
          <w:marRight w:val="0"/>
          <w:marTop w:val="0"/>
          <w:marBottom w:val="0"/>
          <w:divBdr>
            <w:top w:val="none" w:sz="0" w:space="0" w:color="auto"/>
            <w:left w:val="none" w:sz="0" w:space="0" w:color="auto"/>
            <w:bottom w:val="none" w:sz="0" w:space="0" w:color="auto"/>
            <w:right w:val="none" w:sz="0" w:space="0" w:color="auto"/>
          </w:divBdr>
        </w:div>
        <w:div w:id="1267616313">
          <w:marLeft w:val="0"/>
          <w:marRight w:val="0"/>
          <w:marTop w:val="0"/>
          <w:marBottom w:val="0"/>
          <w:divBdr>
            <w:top w:val="none" w:sz="0" w:space="0" w:color="auto"/>
            <w:left w:val="none" w:sz="0" w:space="0" w:color="auto"/>
            <w:bottom w:val="none" w:sz="0" w:space="0" w:color="auto"/>
            <w:right w:val="none" w:sz="0" w:space="0" w:color="auto"/>
          </w:divBdr>
        </w:div>
        <w:div w:id="1796827427">
          <w:marLeft w:val="0"/>
          <w:marRight w:val="0"/>
          <w:marTop w:val="0"/>
          <w:marBottom w:val="0"/>
          <w:divBdr>
            <w:top w:val="none" w:sz="0" w:space="0" w:color="auto"/>
            <w:left w:val="none" w:sz="0" w:space="0" w:color="auto"/>
            <w:bottom w:val="none" w:sz="0" w:space="0" w:color="auto"/>
            <w:right w:val="none" w:sz="0" w:space="0" w:color="auto"/>
          </w:divBdr>
        </w:div>
        <w:div w:id="2143837737">
          <w:marLeft w:val="0"/>
          <w:marRight w:val="0"/>
          <w:marTop w:val="0"/>
          <w:marBottom w:val="0"/>
          <w:divBdr>
            <w:top w:val="none" w:sz="0" w:space="0" w:color="auto"/>
            <w:left w:val="none" w:sz="0" w:space="0" w:color="auto"/>
            <w:bottom w:val="none" w:sz="0" w:space="0" w:color="auto"/>
            <w:right w:val="none" w:sz="0" w:space="0" w:color="auto"/>
          </w:divBdr>
        </w:div>
      </w:divsChild>
    </w:div>
    <w:div w:id="1602493701">
      <w:bodyDiv w:val="1"/>
      <w:marLeft w:val="0"/>
      <w:marRight w:val="0"/>
      <w:marTop w:val="0"/>
      <w:marBottom w:val="0"/>
      <w:divBdr>
        <w:top w:val="none" w:sz="0" w:space="0" w:color="auto"/>
        <w:left w:val="none" w:sz="0" w:space="0" w:color="auto"/>
        <w:bottom w:val="none" w:sz="0" w:space="0" w:color="auto"/>
        <w:right w:val="none" w:sz="0" w:space="0" w:color="auto"/>
      </w:divBdr>
    </w:div>
    <w:div w:id="1670786721">
      <w:bodyDiv w:val="1"/>
      <w:marLeft w:val="0"/>
      <w:marRight w:val="0"/>
      <w:marTop w:val="0"/>
      <w:marBottom w:val="0"/>
      <w:divBdr>
        <w:top w:val="none" w:sz="0" w:space="0" w:color="auto"/>
        <w:left w:val="none" w:sz="0" w:space="0" w:color="auto"/>
        <w:bottom w:val="none" w:sz="0" w:space="0" w:color="auto"/>
        <w:right w:val="none" w:sz="0" w:space="0" w:color="auto"/>
      </w:divBdr>
    </w:div>
    <w:div w:id="1697803562">
      <w:bodyDiv w:val="1"/>
      <w:marLeft w:val="0"/>
      <w:marRight w:val="0"/>
      <w:marTop w:val="0"/>
      <w:marBottom w:val="0"/>
      <w:divBdr>
        <w:top w:val="none" w:sz="0" w:space="0" w:color="auto"/>
        <w:left w:val="none" w:sz="0" w:space="0" w:color="auto"/>
        <w:bottom w:val="none" w:sz="0" w:space="0" w:color="auto"/>
        <w:right w:val="none" w:sz="0" w:space="0" w:color="auto"/>
      </w:divBdr>
    </w:div>
    <w:div w:id="1706296434">
      <w:bodyDiv w:val="1"/>
      <w:marLeft w:val="0"/>
      <w:marRight w:val="0"/>
      <w:marTop w:val="0"/>
      <w:marBottom w:val="0"/>
      <w:divBdr>
        <w:top w:val="none" w:sz="0" w:space="0" w:color="auto"/>
        <w:left w:val="none" w:sz="0" w:space="0" w:color="auto"/>
        <w:bottom w:val="none" w:sz="0" w:space="0" w:color="auto"/>
        <w:right w:val="none" w:sz="0" w:space="0" w:color="auto"/>
      </w:divBdr>
      <w:divsChild>
        <w:div w:id="67073483">
          <w:marLeft w:val="0"/>
          <w:marRight w:val="0"/>
          <w:marTop w:val="0"/>
          <w:marBottom w:val="0"/>
          <w:divBdr>
            <w:top w:val="none" w:sz="0" w:space="0" w:color="auto"/>
            <w:left w:val="none" w:sz="0" w:space="0" w:color="auto"/>
            <w:bottom w:val="none" w:sz="0" w:space="0" w:color="auto"/>
            <w:right w:val="none" w:sz="0" w:space="0" w:color="auto"/>
          </w:divBdr>
        </w:div>
        <w:div w:id="141043593">
          <w:marLeft w:val="0"/>
          <w:marRight w:val="0"/>
          <w:marTop w:val="0"/>
          <w:marBottom w:val="0"/>
          <w:divBdr>
            <w:top w:val="none" w:sz="0" w:space="0" w:color="auto"/>
            <w:left w:val="none" w:sz="0" w:space="0" w:color="auto"/>
            <w:bottom w:val="none" w:sz="0" w:space="0" w:color="auto"/>
            <w:right w:val="none" w:sz="0" w:space="0" w:color="auto"/>
          </w:divBdr>
        </w:div>
        <w:div w:id="226453671">
          <w:marLeft w:val="0"/>
          <w:marRight w:val="0"/>
          <w:marTop w:val="0"/>
          <w:marBottom w:val="0"/>
          <w:divBdr>
            <w:top w:val="none" w:sz="0" w:space="0" w:color="auto"/>
            <w:left w:val="none" w:sz="0" w:space="0" w:color="auto"/>
            <w:bottom w:val="none" w:sz="0" w:space="0" w:color="auto"/>
            <w:right w:val="none" w:sz="0" w:space="0" w:color="auto"/>
          </w:divBdr>
        </w:div>
        <w:div w:id="241451260">
          <w:marLeft w:val="0"/>
          <w:marRight w:val="0"/>
          <w:marTop w:val="0"/>
          <w:marBottom w:val="0"/>
          <w:divBdr>
            <w:top w:val="none" w:sz="0" w:space="0" w:color="auto"/>
            <w:left w:val="none" w:sz="0" w:space="0" w:color="auto"/>
            <w:bottom w:val="none" w:sz="0" w:space="0" w:color="auto"/>
            <w:right w:val="none" w:sz="0" w:space="0" w:color="auto"/>
          </w:divBdr>
        </w:div>
        <w:div w:id="357047968">
          <w:marLeft w:val="0"/>
          <w:marRight w:val="0"/>
          <w:marTop w:val="0"/>
          <w:marBottom w:val="0"/>
          <w:divBdr>
            <w:top w:val="none" w:sz="0" w:space="0" w:color="auto"/>
            <w:left w:val="none" w:sz="0" w:space="0" w:color="auto"/>
            <w:bottom w:val="none" w:sz="0" w:space="0" w:color="auto"/>
            <w:right w:val="none" w:sz="0" w:space="0" w:color="auto"/>
          </w:divBdr>
        </w:div>
        <w:div w:id="397554974">
          <w:marLeft w:val="0"/>
          <w:marRight w:val="0"/>
          <w:marTop w:val="0"/>
          <w:marBottom w:val="0"/>
          <w:divBdr>
            <w:top w:val="none" w:sz="0" w:space="0" w:color="auto"/>
            <w:left w:val="none" w:sz="0" w:space="0" w:color="auto"/>
            <w:bottom w:val="none" w:sz="0" w:space="0" w:color="auto"/>
            <w:right w:val="none" w:sz="0" w:space="0" w:color="auto"/>
          </w:divBdr>
        </w:div>
        <w:div w:id="474838127">
          <w:marLeft w:val="0"/>
          <w:marRight w:val="0"/>
          <w:marTop w:val="0"/>
          <w:marBottom w:val="0"/>
          <w:divBdr>
            <w:top w:val="none" w:sz="0" w:space="0" w:color="auto"/>
            <w:left w:val="none" w:sz="0" w:space="0" w:color="auto"/>
            <w:bottom w:val="none" w:sz="0" w:space="0" w:color="auto"/>
            <w:right w:val="none" w:sz="0" w:space="0" w:color="auto"/>
          </w:divBdr>
        </w:div>
        <w:div w:id="501239439">
          <w:marLeft w:val="0"/>
          <w:marRight w:val="0"/>
          <w:marTop w:val="0"/>
          <w:marBottom w:val="0"/>
          <w:divBdr>
            <w:top w:val="none" w:sz="0" w:space="0" w:color="auto"/>
            <w:left w:val="none" w:sz="0" w:space="0" w:color="auto"/>
            <w:bottom w:val="none" w:sz="0" w:space="0" w:color="auto"/>
            <w:right w:val="none" w:sz="0" w:space="0" w:color="auto"/>
          </w:divBdr>
        </w:div>
        <w:div w:id="654063746">
          <w:marLeft w:val="0"/>
          <w:marRight w:val="0"/>
          <w:marTop w:val="0"/>
          <w:marBottom w:val="0"/>
          <w:divBdr>
            <w:top w:val="none" w:sz="0" w:space="0" w:color="auto"/>
            <w:left w:val="none" w:sz="0" w:space="0" w:color="auto"/>
            <w:bottom w:val="none" w:sz="0" w:space="0" w:color="auto"/>
            <w:right w:val="none" w:sz="0" w:space="0" w:color="auto"/>
          </w:divBdr>
        </w:div>
        <w:div w:id="687146900">
          <w:marLeft w:val="0"/>
          <w:marRight w:val="0"/>
          <w:marTop w:val="0"/>
          <w:marBottom w:val="0"/>
          <w:divBdr>
            <w:top w:val="none" w:sz="0" w:space="0" w:color="auto"/>
            <w:left w:val="none" w:sz="0" w:space="0" w:color="auto"/>
            <w:bottom w:val="none" w:sz="0" w:space="0" w:color="auto"/>
            <w:right w:val="none" w:sz="0" w:space="0" w:color="auto"/>
          </w:divBdr>
        </w:div>
        <w:div w:id="703291195">
          <w:marLeft w:val="0"/>
          <w:marRight w:val="0"/>
          <w:marTop w:val="0"/>
          <w:marBottom w:val="0"/>
          <w:divBdr>
            <w:top w:val="none" w:sz="0" w:space="0" w:color="auto"/>
            <w:left w:val="none" w:sz="0" w:space="0" w:color="auto"/>
            <w:bottom w:val="none" w:sz="0" w:space="0" w:color="auto"/>
            <w:right w:val="none" w:sz="0" w:space="0" w:color="auto"/>
          </w:divBdr>
        </w:div>
        <w:div w:id="765342247">
          <w:marLeft w:val="0"/>
          <w:marRight w:val="0"/>
          <w:marTop w:val="0"/>
          <w:marBottom w:val="0"/>
          <w:divBdr>
            <w:top w:val="none" w:sz="0" w:space="0" w:color="auto"/>
            <w:left w:val="none" w:sz="0" w:space="0" w:color="auto"/>
            <w:bottom w:val="none" w:sz="0" w:space="0" w:color="auto"/>
            <w:right w:val="none" w:sz="0" w:space="0" w:color="auto"/>
          </w:divBdr>
        </w:div>
        <w:div w:id="903569791">
          <w:marLeft w:val="0"/>
          <w:marRight w:val="0"/>
          <w:marTop w:val="0"/>
          <w:marBottom w:val="0"/>
          <w:divBdr>
            <w:top w:val="none" w:sz="0" w:space="0" w:color="auto"/>
            <w:left w:val="none" w:sz="0" w:space="0" w:color="auto"/>
            <w:bottom w:val="none" w:sz="0" w:space="0" w:color="auto"/>
            <w:right w:val="none" w:sz="0" w:space="0" w:color="auto"/>
          </w:divBdr>
        </w:div>
        <w:div w:id="1003430514">
          <w:marLeft w:val="0"/>
          <w:marRight w:val="0"/>
          <w:marTop w:val="0"/>
          <w:marBottom w:val="0"/>
          <w:divBdr>
            <w:top w:val="none" w:sz="0" w:space="0" w:color="auto"/>
            <w:left w:val="none" w:sz="0" w:space="0" w:color="auto"/>
            <w:bottom w:val="none" w:sz="0" w:space="0" w:color="auto"/>
            <w:right w:val="none" w:sz="0" w:space="0" w:color="auto"/>
          </w:divBdr>
        </w:div>
        <w:div w:id="1321696719">
          <w:marLeft w:val="0"/>
          <w:marRight w:val="0"/>
          <w:marTop w:val="0"/>
          <w:marBottom w:val="0"/>
          <w:divBdr>
            <w:top w:val="none" w:sz="0" w:space="0" w:color="auto"/>
            <w:left w:val="none" w:sz="0" w:space="0" w:color="auto"/>
            <w:bottom w:val="none" w:sz="0" w:space="0" w:color="auto"/>
            <w:right w:val="none" w:sz="0" w:space="0" w:color="auto"/>
          </w:divBdr>
        </w:div>
        <w:div w:id="1416779928">
          <w:marLeft w:val="0"/>
          <w:marRight w:val="0"/>
          <w:marTop w:val="0"/>
          <w:marBottom w:val="0"/>
          <w:divBdr>
            <w:top w:val="none" w:sz="0" w:space="0" w:color="auto"/>
            <w:left w:val="none" w:sz="0" w:space="0" w:color="auto"/>
            <w:bottom w:val="none" w:sz="0" w:space="0" w:color="auto"/>
            <w:right w:val="none" w:sz="0" w:space="0" w:color="auto"/>
          </w:divBdr>
        </w:div>
        <w:div w:id="1423645881">
          <w:marLeft w:val="0"/>
          <w:marRight w:val="0"/>
          <w:marTop w:val="0"/>
          <w:marBottom w:val="0"/>
          <w:divBdr>
            <w:top w:val="none" w:sz="0" w:space="0" w:color="auto"/>
            <w:left w:val="none" w:sz="0" w:space="0" w:color="auto"/>
            <w:bottom w:val="none" w:sz="0" w:space="0" w:color="auto"/>
            <w:right w:val="none" w:sz="0" w:space="0" w:color="auto"/>
          </w:divBdr>
        </w:div>
        <w:div w:id="1439108517">
          <w:marLeft w:val="0"/>
          <w:marRight w:val="0"/>
          <w:marTop w:val="0"/>
          <w:marBottom w:val="0"/>
          <w:divBdr>
            <w:top w:val="none" w:sz="0" w:space="0" w:color="auto"/>
            <w:left w:val="none" w:sz="0" w:space="0" w:color="auto"/>
            <w:bottom w:val="none" w:sz="0" w:space="0" w:color="auto"/>
            <w:right w:val="none" w:sz="0" w:space="0" w:color="auto"/>
          </w:divBdr>
        </w:div>
        <w:div w:id="1520504280">
          <w:marLeft w:val="0"/>
          <w:marRight w:val="0"/>
          <w:marTop w:val="0"/>
          <w:marBottom w:val="0"/>
          <w:divBdr>
            <w:top w:val="none" w:sz="0" w:space="0" w:color="auto"/>
            <w:left w:val="none" w:sz="0" w:space="0" w:color="auto"/>
            <w:bottom w:val="none" w:sz="0" w:space="0" w:color="auto"/>
            <w:right w:val="none" w:sz="0" w:space="0" w:color="auto"/>
          </w:divBdr>
        </w:div>
        <w:div w:id="1636259103">
          <w:marLeft w:val="0"/>
          <w:marRight w:val="0"/>
          <w:marTop w:val="0"/>
          <w:marBottom w:val="0"/>
          <w:divBdr>
            <w:top w:val="none" w:sz="0" w:space="0" w:color="auto"/>
            <w:left w:val="none" w:sz="0" w:space="0" w:color="auto"/>
            <w:bottom w:val="none" w:sz="0" w:space="0" w:color="auto"/>
            <w:right w:val="none" w:sz="0" w:space="0" w:color="auto"/>
          </w:divBdr>
        </w:div>
        <w:div w:id="1659846673">
          <w:marLeft w:val="0"/>
          <w:marRight w:val="0"/>
          <w:marTop w:val="0"/>
          <w:marBottom w:val="0"/>
          <w:divBdr>
            <w:top w:val="none" w:sz="0" w:space="0" w:color="auto"/>
            <w:left w:val="none" w:sz="0" w:space="0" w:color="auto"/>
            <w:bottom w:val="none" w:sz="0" w:space="0" w:color="auto"/>
            <w:right w:val="none" w:sz="0" w:space="0" w:color="auto"/>
          </w:divBdr>
        </w:div>
        <w:div w:id="1664580898">
          <w:marLeft w:val="0"/>
          <w:marRight w:val="0"/>
          <w:marTop w:val="0"/>
          <w:marBottom w:val="0"/>
          <w:divBdr>
            <w:top w:val="none" w:sz="0" w:space="0" w:color="auto"/>
            <w:left w:val="none" w:sz="0" w:space="0" w:color="auto"/>
            <w:bottom w:val="none" w:sz="0" w:space="0" w:color="auto"/>
            <w:right w:val="none" w:sz="0" w:space="0" w:color="auto"/>
          </w:divBdr>
        </w:div>
        <w:div w:id="1678119625">
          <w:marLeft w:val="0"/>
          <w:marRight w:val="0"/>
          <w:marTop w:val="0"/>
          <w:marBottom w:val="0"/>
          <w:divBdr>
            <w:top w:val="none" w:sz="0" w:space="0" w:color="auto"/>
            <w:left w:val="none" w:sz="0" w:space="0" w:color="auto"/>
            <w:bottom w:val="none" w:sz="0" w:space="0" w:color="auto"/>
            <w:right w:val="none" w:sz="0" w:space="0" w:color="auto"/>
          </w:divBdr>
        </w:div>
        <w:div w:id="1739546938">
          <w:marLeft w:val="0"/>
          <w:marRight w:val="0"/>
          <w:marTop w:val="0"/>
          <w:marBottom w:val="0"/>
          <w:divBdr>
            <w:top w:val="none" w:sz="0" w:space="0" w:color="auto"/>
            <w:left w:val="none" w:sz="0" w:space="0" w:color="auto"/>
            <w:bottom w:val="none" w:sz="0" w:space="0" w:color="auto"/>
            <w:right w:val="none" w:sz="0" w:space="0" w:color="auto"/>
          </w:divBdr>
        </w:div>
        <w:div w:id="1753161774">
          <w:marLeft w:val="0"/>
          <w:marRight w:val="0"/>
          <w:marTop w:val="0"/>
          <w:marBottom w:val="0"/>
          <w:divBdr>
            <w:top w:val="none" w:sz="0" w:space="0" w:color="auto"/>
            <w:left w:val="none" w:sz="0" w:space="0" w:color="auto"/>
            <w:bottom w:val="none" w:sz="0" w:space="0" w:color="auto"/>
            <w:right w:val="none" w:sz="0" w:space="0" w:color="auto"/>
          </w:divBdr>
        </w:div>
        <w:div w:id="1877306566">
          <w:marLeft w:val="0"/>
          <w:marRight w:val="0"/>
          <w:marTop w:val="0"/>
          <w:marBottom w:val="0"/>
          <w:divBdr>
            <w:top w:val="none" w:sz="0" w:space="0" w:color="auto"/>
            <w:left w:val="none" w:sz="0" w:space="0" w:color="auto"/>
            <w:bottom w:val="none" w:sz="0" w:space="0" w:color="auto"/>
            <w:right w:val="none" w:sz="0" w:space="0" w:color="auto"/>
          </w:divBdr>
        </w:div>
        <w:div w:id="1935893456">
          <w:marLeft w:val="0"/>
          <w:marRight w:val="0"/>
          <w:marTop w:val="0"/>
          <w:marBottom w:val="0"/>
          <w:divBdr>
            <w:top w:val="none" w:sz="0" w:space="0" w:color="auto"/>
            <w:left w:val="none" w:sz="0" w:space="0" w:color="auto"/>
            <w:bottom w:val="none" w:sz="0" w:space="0" w:color="auto"/>
            <w:right w:val="none" w:sz="0" w:space="0" w:color="auto"/>
          </w:divBdr>
        </w:div>
        <w:div w:id="1941527334">
          <w:marLeft w:val="0"/>
          <w:marRight w:val="0"/>
          <w:marTop w:val="0"/>
          <w:marBottom w:val="0"/>
          <w:divBdr>
            <w:top w:val="none" w:sz="0" w:space="0" w:color="auto"/>
            <w:left w:val="none" w:sz="0" w:space="0" w:color="auto"/>
            <w:bottom w:val="none" w:sz="0" w:space="0" w:color="auto"/>
            <w:right w:val="none" w:sz="0" w:space="0" w:color="auto"/>
          </w:divBdr>
        </w:div>
        <w:div w:id="2068409011">
          <w:marLeft w:val="0"/>
          <w:marRight w:val="0"/>
          <w:marTop w:val="0"/>
          <w:marBottom w:val="0"/>
          <w:divBdr>
            <w:top w:val="none" w:sz="0" w:space="0" w:color="auto"/>
            <w:left w:val="none" w:sz="0" w:space="0" w:color="auto"/>
            <w:bottom w:val="none" w:sz="0" w:space="0" w:color="auto"/>
            <w:right w:val="none" w:sz="0" w:space="0" w:color="auto"/>
          </w:divBdr>
        </w:div>
      </w:divsChild>
    </w:div>
    <w:div w:id="1712270419">
      <w:bodyDiv w:val="1"/>
      <w:marLeft w:val="0"/>
      <w:marRight w:val="0"/>
      <w:marTop w:val="0"/>
      <w:marBottom w:val="0"/>
      <w:divBdr>
        <w:top w:val="none" w:sz="0" w:space="0" w:color="auto"/>
        <w:left w:val="none" w:sz="0" w:space="0" w:color="auto"/>
        <w:bottom w:val="none" w:sz="0" w:space="0" w:color="auto"/>
        <w:right w:val="none" w:sz="0" w:space="0" w:color="auto"/>
      </w:divBdr>
      <w:divsChild>
        <w:div w:id="420225589">
          <w:marLeft w:val="0"/>
          <w:marRight w:val="0"/>
          <w:marTop w:val="0"/>
          <w:marBottom w:val="0"/>
          <w:divBdr>
            <w:top w:val="none" w:sz="0" w:space="0" w:color="auto"/>
            <w:left w:val="none" w:sz="0" w:space="0" w:color="auto"/>
            <w:bottom w:val="none" w:sz="0" w:space="0" w:color="auto"/>
            <w:right w:val="none" w:sz="0" w:space="0" w:color="auto"/>
          </w:divBdr>
          <w:divsChild>
            <w:div w:id="781456413">
              <w:marLeft w:val="0"/>
              <w:marRight w:val="0"/>
              <w:marTop w:val="0"/>
              <w:marBottom w:val="0"/>
              <w:divBdr>
                <w:top w:val="none" w:sz="0" w:space="0" w:color="auto"/>
                <w:left w:val="none" w:sz="0" w:space="0" w:color="auto"/>
                <w:bottom w:val="none" w:sz="0" w:space="0" w:color="auto"/>
                <w:right w:val="none" w:sz="0" w:space="0" w:color="auto"/>
              </w:divBdr>
              <w:divsChild>
                <w:div w:id="1787651324">
                  <w:marLeft w:val="0"/>
                  <w:marRight w:val="0"/>
                  <w:marTop w:val="0"/>
                  <w:marBottom w:val="0"/>
                  <w:divBdr>
                    <w:top w:val="none" w:sz="0" w:space="0" w:color="auto"/>
                    <w:left w:val="none" w:sz="0" w:space="0" w:color="auto"/>
                    <w:bottom w:val="none" w:sz="0" w:space="0" w:color="auto"/>
                    <w:right w:val="none" w:sz="0" w:space="0" w:color="auto"/>
                  </w:divBdr>
                  <w:divsChild>
                    <w:div w:id="856581136">
                      <w:marLeft w:val="0"/>
                      <w:marRight w:val="0"/>
                      <w:marTop w:val="0"/>
                      <w:marBottom w:val="0"/>
                      <w:divBdr>
                        <w:top w:val="none" w:sz="0" w:space="0" w:color="auto"/>
                        <w:left w:val="none" w:sz="0" w:space="0" w:color="auto"/>
                        <w:bottom w:val="none" w:sz="0" w:space="0" w:color="auto"/>
                        <w:right w:val="none" w:sz="0" w:space="0" w:color="auto"/>
                      </w:divBdr>
                      <w:divsChild>
                        <w:div w:id="1749887023">
                          <w:marLeft w:val="0"/>
                          <w:marRight w:val="0"/>
                          <w:marTop w:val="0"/>
                          <w:marBottom w:val="0"/>
                          <w:divBdr>
                            <w:top w:val="none" w:sz="0" w:space="0" w:color="auto"/>
                            <w:left w:val="none" w:sz="0" w:space="0" w:color="auto"/>
                            <w:bottom w:val="none" w:sz="0" w:space="0" w:color="auto"/>
                            <w:right w:val="none" w:sz="0" w:space="0" w:color="auto"/>
                          </w:divBdr>
                          <w:divsChild>
                            <w:div w:id="3719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88943">
      <w:bodyDiv w:val="1"/>
      <w:marLeft w:val="0"/>
      <w:marRight w:val="0"/>
      <w:marTop w:val="0"/>
      <w:marBottom w:val="0"/>
      <w:divBdr>
        <w:top w:val="none" w:sz="0" w:space="0" w:color="auto"/>
        <w:left w:val="none" w:sz="0" w:space="0" w:color="auto"/>
        <w:bottom w:val="none" w:sz="0" w:space="0" w:color="auto"/>
        <w:right w:val="none" w:sz="0" w:space="0" w:color="auto"/>
      </w:divBdr>
      <w:divsChild>
        <w:div w:id="11734252">
          <w:marLeft w:val="0"/>
          <w:marRight w:val="0"/>
          <w:marTop w:val="0"/>
          <w:marBottom w:val="0"/>
          <w:divBdr>
            <w:top w:val="none" w:sz="0" w:space="0" w:color="auto"/>
            <w:left w:val="none" w:sz="0" w:space="0" w:color="auto"/>
            <w:bottom w:val="none" w:sz="0" w:space="0" w:color="auto"/>
            <w:right w:val="none" w:sz="0" w:space="0" w:color="auto"/>
          </w:divBdr>
        </w:div>
        <w:div w:id="881600784">
          <w:marLeft w:val="0"/>
          <w:marRight w:val="0"/>
          <w:marTop w:val="0"/>
          <w:marBottom w:val="0"/>
          <w:divBdr>
            <w:top w:val="none" w:sz="0" w:space="0" w:color="auto"/>
            <w:left w:val="none" w:sz="0" w:space="0" w:color="auto"/>
            <w:bottom w:val="none" w:sz="0" w:space="0" w:color="auto"/>
            <w:right w:val="none" w:sz="0" w:space="0" w:color="auto"/>
          </w:divBdr>
        </w:div>
        <w:div w:id="1532568615">
          <w:marLeft w:val="0"/>
          <w:marRight w:val="0"/>
          <w:marTop w:val="0"/>
          <w:marBottom w:val="0"/>
          <w:divBdr>
            <w:top w:val="none" w:sz="0" w:space="0" w:color="auto"/>
            <w:left w:val="none" w:sz="0" w:space="0" w:color="auto"/>
            <w:bottom w:val="none" w:sz="0" w:space="0" w:color="auto"/>
            <w:right w:val="none" w:sz="0" w:space="0" w:color="auto"/>
          </w:divBdr>
        </w:div>
        <w:div w:id="1605266175">
          <w:marLeft w:val="0"/>
          <w:marRight w:val="0"/>
          <w:marTop w:val="0"/>
          <w:marBottom w:val="0"/>
          <w:divBdr>
            <w:top w:val="none" w:sz="0" w:space="0" w:color="auto"/>
            <w:left w:val="none" w:sz="0" w:space="0" w:color="auto"/>
            <w:bottom w:val="none" w:sz="0" w:space="0" w:color="auto"/>
            <w:right w:val="none" w:sz="0" w:space="0" w:color="auto"/>
          </w:divBdr>
        </w:div>
        <w:div w:id="1661151531">
          <w:marLeft w:val="0"/>
          <w:marRight w:val="0"/>
          <w:marTop w:val="0"/>
          <w:marBottom w:val="0"/>
          <w:divBdr>
            <w:top w:val="none" w:sz="0" w:space="0" w:color="auto"/>
            <w:left w:val="none" w:sz="0" w:space="0" w:color="auto"/>
            <w:bottom w:val="none" w:sz="0" w:space="0" w:color="auto"/>
            <w:right w:val="none" w:sz="0" w:space="0" w:color="auto"/>
          </w:divBdr>
        </w:div>
      </w:divsChild>
    </w:div>
    <w:div w:id="1836264253">
      <w:bodyDiv w:val="1"/>
      <w:marLeft w:val="0"/>
      <w:marRight w:val="0"/>
      <w:marTop w:val="0"/>
      <w:marBottom w:val="0"/>
      <w:divBdr>
        <w:top w:val="none" w:sz="0" w:space="0" w:color="auto"/>
        <w:left w:val="none" w:sz="0" w:space="0" w:color="auto"/>
        <w:bottom w:val="none" w:sz="0" w:space="0" w:color="auto"/>
        <w:right w:val="none" w:sz="0" w:space="0" w:color="auto"/>
      </w:divBdr>
    </w:div>
    <w:div w:id="1880628718">
      <w:bodyDiv w:val="1"/>
      <w:marLeft w:val="0"/>
      <w:marRight w:val="0"/>
      <w:marTop w:val="0"/>
      <w:marBottom w:val="0"/>
      <w:divBdr>
        <w:top w:val="none" w:sz="0" w:space="0" w:color="auto"/>
        <w:left w:val="none" w:sz="0" w:space="0" w:color="auto"/>
        <w:bottom w:val="none" w:sz="0" w:space="0" w:color="auto"/>
        <w:right w:val="none" w:sz="0" w:space="0" w:color="auto"/>
      </w:divBdr>
      <w:divsChild>
        <w:div w:id="829826924">
          <w:marLeft w:val="0"/>
          <w:marRight w:val="0"/>
          <w:marTop w:val="0"/>
          <w:marBottom w:val="0"/>
          <w:divBdr>
            <w:top w:val="none" w:sz="0" w:space="0" w:color="auto"/>
            <w:left w:val="none" w:sz="0" w:space="0" w:color="auto"/>
            <w:bottom w:val="none" w:sz="0" w:space="0" w:color="auto"/>
            <w:right w:val="none" w:sz="0" w:space="0" w:color="auto"/>
          </w:divBdr>
        </w:div>
        <w:div w:id="1176924222">
          <w:marLeft w:val="0"/>
          <w:marRight w:val="0"/>
          <w:marTop w:val="0"/>
          <w:marBottom w:val="0"/>
          <w:divBdr>
            <w:top w:val="none" w:sz="0" w:space="0" w:color="auto"/>
            <w:left w:val="none" w:sz="0" w:space="0" w:color="auto"/>
            <w:bottom w:val="none" w:sz="0" w:space="0" w:color="auto"/>
            <w:right w:val="none" w:sz="0" w:space="0" w:color="auto"/>
          </w:divBdr>
        </w:div>
      </w:divsChild>
    </w:div>
    <w:div w:id="1910534480">
      <w:bodyDiv w:val="1"/>
      <w:marLeft w:val="0"/>
      <w:marRight w:val="0"/>
      <w:marTop w:val="0"/>
      <w:marBottom w:val="0"/>
      <w:divBdr>
        <w:top w:val="none" w:sz="0" w:space="0" w:color="auto"/>
        <w:left w:val="none" w:sz="0" w:space="0" w:color="auto"/>
        <w:bottom w:val="none" w:sz="0" w:space="0" w:color="auto"/>
        <w:right w:val="none" w:sz="0" w:space="0" w:color="auto"/>
      </w:divBdr>
    </w:div>
    <w:div w:id="1916086887">
      <w:bodyDiv w:val="1"/>
      <w:marLeft w:val="0"/>
      <w:marRight w:val="0"/>
      <w:marTop w:val="0"/>
      <w:marBottom w:val="0"/>
      <w:divBdr>
        <w:top w:val="none" w:sz="0" w:space="0" w:color="auto"/>
        <w:left w:val="none" w:sz="0" w:space="0" w:color="auto"/>
        <w:bottom w:val="none" w:sz="0" w:space="0" w:color="auto"/>
        <w:right w:val="none" w:sz="0" w:space="0" w:color="auto"/>
      </w:divBdr>
      <w:divsChild>
        <w:div w:id="1440025630">
          <w:marLeft w:val="0"/>
          <w:marRight w:val="0"/>
          <w:marTop w:val="0"/>
          <w:marBottom w:val="0"/>
          <w:divBdr>
            <w:top w:val="none" w:sz="0" w:space="0" w:color="auto"/>
            <w:left w:val="none" w:sz="0" w:space="0" w:color="auto"/>
            <w:bottom w:val="none" w:sz="0" w:space="0" w:color="auto"/>
            <w:right w:val="none" w:sz="0" w:space="0" w:color="auto"/>
          </w:divBdr>
        </w:div>
        <w:div w:id="1946309450">
          <w:marLeft w:val="0"/>
          <w:marRight w:val="0"/>
          <w:marTop w:val="0"/>
          <w:marBottom w:val="0"/>
          <w:divBdr>
            <w:top w:val="none" w:sz="0" w:space="0" w:color="auto"/>
            <w:left w:val="none" w:sz="0" w:space="0" w:color="auto"/>
            <w:bottom w:val="none" w:sz="0" w:space="0" w:color="auto"/>
            <w:right w:val="none" w:sz="0" w:space="0" w:color="auto"/>
          </w:divBdr>
        </w:div>
      </w:divsChild>
    </w:div>
    <w:div w:id="1967853900">
      <w:bodyDiv w:val="1"/>
      <w:marLeft w:val="0"/>
      <w:marRight w:val="0"/>
      <w:marTop w:val="0"/>
      <w:marBottom w:val="0"/>
      <w:divBdr>
        <w:top w:val="none" w:sz="0" w:space="0" w:color="auto"/>
        <w:left w:val="none" w:sz="0" w:space="0" w:color="auto"/>
        <w:bottom w:val="none" w:sz="0" w:space="0" w:color="auto"/>
        <w:right w:val="none" w:sz="0" w:space="0" w:color="auto"/>
      </w:divBdr>
    </w:div>
    <w:div w:id="1969386284">
      <w:bodyDiv w:val="1"/>
      <w:marLeft w:val="0"/>
      <w:marRight w:val="0"/>
      <w:marTop w:val="0"/>
      <w:marBottom w:val="0"/>
      <w:divBdr>
        <w:top w:val="none" w:sz="0" w:space="0" w:color="auto"/>
        <w:left w:val="none" w:sz="0" w:space="0" w:color="auto"/>
        <w:bottom w:val="none" w:sz="0" w:space="0" w:color="auto"/>
        <w:right w:val="none" w:sz="0" w:space="0" w:color="auto"/>
      </w:divBdr>
    </w:div>
    <w:div w:id="1979872778">
      <w:bodyDiv w:val="1"/>
      <w:marLeft w:val="0"/>
      <w:marRight w:val="0"/>
      <w:marTop w:val="0"/>
      <w:marBottom w:val="0"/>
      <w:divBdr>
        <w:top w:val="none" w:sz="0" w:space="0" w:color="auto"/>
        <w:left w:val="none" w:sz="0" w:space="0" w:color="auto"/>
        <w:bottom w:val="none" w:sz="0" w:space="0" w:color="auto"/>
        <w:right w:val="none" w:sz="0" w:space="0" w:color="auto"/>
      </w:divBdr>
    </w:div>
    <w:div w:id="1984112412">
      <w:bodyDiv w:val="1"/>
      <w:marLeft w:val="0"/>
      <w:marRight w:val="0"/>
      <w:marTop w:val="0"/>
      <w:marBottom w:val="0"/>
      <w:divBdr>
        <w:top w:val="none" w:sz="0" w:space="0" w:color="auto"/>
        <w:left w:val="none" w:sz="0" w:space="0" w:color="auto"/>
        <w:bottom w:val="none" w:sz="0" w:space="0" w:color="auto"/>
        <w:right w:val="none" w:sz="0" w:space="0" w:color="auto"/>
      </w:divBdr>
    </w:div>
    <w:div w:id="1998804313">
      <w:bodyDiv w:val="1"/>
      <w:marLeft w:val="0"/>
      <w:marRight w:val="0"/>
      <w:marTop w:val="0"/>
      <w:marBottom w:val="0"/>
      <w:divBdr>
        <w:top w:val="none" w:sz="0" w:space="0" w:color="auto"/>
        <w:left w:val="none" w:sz="0" w:space="0" w:color="auto"/>
        <w:bottom w:val="none" w:sz="0" w:space="0" w:color="auto"/>
        <w:right w:val="none" w:sz="0" w:space="0" w:color="auto"/>
      </w:divBdr>
    </w:div>
    <w:div w:id="2003582361">
      <w:bodyDiv w:val="1"/>
      <w:marLeft w:val="0"/>
      <w:marRight w:val="0"/>
      <w:marTop w:val="0"/>
      <w:marBottom w:val="0"/>
      <w:divBdr>
        <w:top w:val="none" w:sz="0" w:space="0" w:color="auto"/>
        <w:left w:val="none" w:sz="0" w:space="0" w:color="auto"/>
        <w:bottom w:val="none" w:sz="0" w:space="0" w:color="auto"/>
        <w:right w:val="none" w:sz="0" w:space="0" w:color="auto"/>
      </w:divBdr>
    </w:div>
    <w:div w:id="2043435816">
      <w:bodyDiv w:val="1"/>
      <w:marLeft w:val="0"/>
      <w:marRight w:val="0"/>
      <w:marTop w:val="0"/>
      <w:marBottom w:val="0"/>
      <w:divBdr>
        <w:top w:val="none" w:sz="0" w:space="0" w:color="auto"/>
        <w:left w:val="none" w:sz="0" w:space="0" w:color="auto"/>
        <w:bottom w:val="none" w:sz="0" w:space="0" w:color="auto"/>
        <w:right w:val="none" w:sz="0" w:space="0" w:color="auto"/>
      </w:divBdr>
      <w:divsChild>
        <w:div w:id="1400858504">
          <w:marLeft w:val="0"/>
          <w:marRight w:val="0"/>
          <w:marTop w:val="0"/>
          <w:marBottom w:val="0"/>
          <w:divBdr>
            <w:top w:val="none" w:sz="0" w:space="0" w:color="auto"/>
            <w:left w:val="none" w:sz="0" w:space="0" w:color="auto"/>
            <w:bottom w:val="none" w:sz="0" w:space="0" w:color="auto"/>
            <w:right w:val="none" w:sz="0" w:space="0" w:color="auto"/>
          </w:divBdr>
          <w:divsChild>
            <w:div w:id="1848787504">
              <w:marLeft w:val="0"/>
              <w:marRight w:val="0"/>
              <w:marTop w:val="0"/>
              <w:marBottom w:val="0"/>
              <w:divBdr>
                <w:top w:val="none" w:sz="0" w:space="0" w:color="auto"/>
                <w:left w:val="none" w:sz="0" w:space="0" w:color="auto"/>
                <w:bottom w:val="none" w:sz="0" w:space="0" w:color="auto"/>
                <w:right w:val="none" w:sz="0" w:space="0" w:color="auto"/>
              </w:divBdr>
              <w:divsChild>
                <w:div w:id="13642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87645">
      <w:marLeft w:val="0"/>
      <w:marRight w:val="0"/>
      <w:marTop w:val="0"/>
      <w:marBottom w:val="0"/>
      <w:divBdr>
        <w:top w:val="none" w:sz="0" w:space="0" w:color="auto"/>
        <w:left w:val="none" w:sz="0" w:space="0" w:color="auto"/>
        <w:bottom w:val="none" w:sz="0" w:space="0" w:color="auto"/>
        <w:right w:val="none" w:sz="0" w:space="0" w:color="auto"/>
      </w:divBdr>
    </w:div>
    <w:div w:id="207998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Shu09</b:Tag>
    <b:SourceType>JournalArticle</b:SourceType>
    <b:Guid>{3B72349A-1397-D64F-BAD2-90746025913C}</b:Guid>
    <b:Author>
      <b:Author>
        <b:NameList>
          <b:Person>
            <b:Last>Shuttleworth</b:Last>
            <b:First>Adam</b:First>
          </b:Person>
          <b:Person>
            <b:Last>Jhonson</b:Last>
            <b:Middle>Steven</b:Middle>
            <b:First>D</b:First>
          </b:Person>
        </b:NameList>
      </b:Author>
    </b:Author>
    <b:Title>The Importance of scent and nectar filters in a specialized wasp-pollination system</b:Title>
    <b:JournalName>Functional Ecology</b:JournalName>
    <b:Publisher>British Ecological Society</b:Publisher>
    <b:Year>2009</b:Year>
    <b:RefOrder>1</b:RefOrder>
  </b:Source>
</b:Sources>
</file>

<file path=customXml/itemProps1.xml><?xml version="1.0" encoding="utf-8"?>
<ds:datastoreItem xmlns:ds="http://schemas.openxmlformats.org/officeDocument/2006/customXml" ds:itemID="{07CB2F2B-D0C7-4583-8B4B-C958233BC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Pages>
  <Words>24007</Words>
  <Characters>136844</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1</vt:lpstr>
    </vt:vector>
  </TitlesOfParts>
  <Company>Dimension Data Asia Pacific</Company>
  <LinksUpToDate>false</LinksUpToDate>
  <CharactersWithSpaces>160530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Tomi Sirait</dc:creator>
  <cp:lastModifiedBy>USER</cp:lastModifiedBy>
  <cp:revision>31</cp:revision>
  <cp:lastPrinted>2018-08-12T13:41:00Z</cp:lastPrinted>
  <dcterms:created xsi:type="dcterms:W3CDTF">2018-11-18T02:38:00Z</dcterms:created>
  <dcterms:modified xsi:type="dcterms:W3CDTF">2019-01-04T07:06:00Z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05ce9f7b-14fe-3c1e-b7bd-07a70fbf72b8</vt:lpwstr>
  </property>
  <property fmtid="{D5CDD505-2E9C-101B-9397-08002B2CF9AE}" pid="24" name="Mendeley Citation Style_1">
    <vt:lpwstr>http://www.zotero.org/styles/ieee</vt:lpwstr>
  </property>
</Properties>
</file>